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C5DF0" w14:textId="1BC7DFA3" w:rsidR="002C1A77" w:rsidRDefault="002C1A77" w:rsidP="002E79FF">
      <w:pPr>
        <w:jc w:val="center"/>
        <w:rPr>
          <w:rFonts w:ascii="Comic Sans MS" w:hAnsi="Comic Sans MS"/>
          <w:color w:val="00B050"/>
          <w:sz w:val="44"/>
          <w:szCs w:val="44"/>
        </w:rPr>
      </w:pPr>
      <w:r>
        <w:rPr>
          <w:rFonts w:ascii="Comic Sans MS" w:hAnsi="Comic Sans MS"/>
          <w:noProof/>
          <w:color w:val="00B050"/>
          <w:sz w:val="44"/>
          <w:szCs w:val="44"/>
        </w:rPr>
        <w:drawing>
          <wp:inline distT="0" distB="0" distL="0" distR="0" wp14:anchorId="3C9EEA70" wp14:editId="7482C266">
            <wp:extent cx="5727700" cy="1536700"/>
            <wp:effectExtent l="0" t="0" r="0" b="0"/>
            <wp:docPr id="1" name="Picture 1" descr="eco-clean-logo-transparent%5b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clean-logo-transparent%5b2%5d"/>
                    <pic:cNvPicPr>
                      <a:picLocks noRot="1" noChangeAspect="1" noEditPoints="1" noChangeArrowheads="1" noChangeShapeType="1" noCrop="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1536700"/>
                    </a:xfrm>
                    <a:prstGeom prst="rect">
                      <a:avLst/>
                    </a:prstGeom>
                    <a:noFill/>
                    <a:ln>
                      <a:noFill/>
                    </a:ln>
                  </pic:spPr>
                </pic:pic>
              </a:graphicData>
            </a:graphic>
          </wp:inline>
        </w:drawing>
      </w:r>
    </w:p>
    <w:p w14:paraId="61BCA7A9" w14:textId="3DC6A584" w:rsidR="002C1A77" w:rsidRPr="00F80757" w:rsidRDefault="002C1A77" w:rsidP="002E79FF">
      <w:pPr>
        <w:jc w:val="center"/>
        <w:rPr>
          <w:rFonts w:ascii="Arial Hebrew" w:hAnsi="Arial Hebrew" w:cs="Arial Hebrew"/>
          <w:b/>
          <w:bCs/>
          <w:color w:val="8DC73F"/>
          <w:sz w:val="72"/>
          <w:szCs w:val="44"/>
        </w:rPr>
      </w:pPr>
      <w:r w:rsidRPr="00F80757">
        <w:rPr>
          <w:rFonts w:eastAsia="Calibri" w:cs="Calibri"/>
          <w:b/>
          <w:bCs/>
          <w:color w:val="8DC73F"/>
          <w:sz w:val="72"/>
          <w:szCs w:val="44"/>
        </w:rPr>
        <w:t>Health</w:t>
      </w:r>
      <w:r w:rsidRPr="00F80757">
        <w:rPr>
          <w:rFonts w:ascii="Arial Hebrew" w:hAnsi="Arial Hebrew" w:cs="Arial Hebrew" w:hint="cs"/>
          <w:b/>
          <w:bCs/>
          <w:color w:val="8DC73F"/>
          <w:sz w:val="72"/>
          <w:szCs w:val="44"/>
        </w:rPr>
        <w:t xml:space="preserve"> </w:t>
      </w:r>
      <w:r w:rsidRPr="00F80757">
        <w:rPr>
          <w:rFonts w:eastAsia="Calibri" w:cs="Calibri"/>
          <w:b/>
          <w:bCs/>
          <w:color w:val="8DC73F"/>
          <w:sz w:val="72"/>
          <w:szCs w:val="44"/>
        </w:rPr>
        <w:t>and</w:t>
      </w:r>
      <w:r w:rsidRPr="00F80757">
        <w:rPr>
          <w:rFonts w:ascii="Arial Hebrew" w:hAnsi="Arial Hebrew" w:cs="Arial Hebrew" w:hint="cs"/>
          <w:b/>
          <w:bCs/>
          <w:color w:val="8DC73F"/>
          <w:sz w:val="72"/>
          <w:szCs w:val="44"/>
        </w:rPr>
        <w:t xml:space="preserve"> </w:t>
      </w:r>
      <w:r w:rsidRPr="00F80757">
        <w:rPr>
          <w:rFonts w:eastAsia="Calibri" w:cs="Calibri"/>
          <w:b/>
          <w:bCs/>
          <w:color w:val="8DC73F"/>
          <w:sz w:val="72"/>
          <w:szCs w:val="44"/>
        </w:rPr>
        <w:t>Safety</w:t>
      </w:r>
      <w:r w:rsidRPr="00F80757">
        <w:rPr>
          <w:rFonts w:ascii="Arial Hebrew" w:hAnsi="Arial Hebrew" w:cs="Arial Hebrew" w:hint="cs"/>
          <w:b/>
          <w:bCs/>
          <w:color w:val="8DC73F"/>
          <w:sz w:val="72"/>
          <w:szCs w:val="44"/>
        </w:rPr>
        <w:t xml:space="preserve"> </w:t>
      </w:r>
      <w:r w:rsidRPr="00F80757">
        <w:rPr>
          <w:rFonts w:eastAsia="Calibri" w:cs="Calibri"/>
          <w:b/>
          <w:bCs/>
          <w:color w:val="8DC73F"/>
          <w:sz w:val="72"/>
          <w:szCs w:val="44"/>
        </w:rPr>
        <w:t>at</w:t>
      </w:r>
      <w:r w:rsidRPr="00F80757">
        <w:rPr>
          <w:rFonts w:ascii="Arial Hebrew" w:hAnsi="Arial Hebrew" w:cs="Arial Hebrew" w:hint="cs"/>
          <w:b/>
          <w:bCs/>
          <w:color w:val="8DC73F"/>
          <w:sz w:val="72"/>
          <w:szCs w:val="44"/>
        </w:rPr>
        <w:t xml:space="preserve"> </w:t>
      </w:r>
      <w:r w:rsidRPr="00F80757">
        <w:rPr>
          <w:rFonts w:eastAsia="Calibri" w:cs="Calibri"/>
          <w:b/>
          <w:bCs/>
          <w:color w:val="8DC73F"/>
          <w:sz w:val="72"/>
          <w:szCs w:val="44"/>
        </w:rPr>
        <w:t>Work</w:t>
      </w:r>
    </w:p>
    <w:p w14:paraId="1D78F8AE" w14:textId="5DDB3680" w:rsidR="002C1A77" w:rsidRPr="00481F91" w:rsidRDefault="00F80757" w:rsidP="002E79FF">
      <w:pPr>
        <w:jc w:val="center"/>
        <w:rPr>
          <w:rFonts w:ascii="Arial Hebrew" w:hAnsi="Arial Hebrew" w:cs="Arial Hebrew"/>
          <w:color w:val="8DC73F"/>
          <w:sz w:val="72"/>
          <w:szCs w:val="44"/>
        </w:rPr>
      </w:pPr>
      <w:r>
        <w:rPr>
          <w:rFonts w:ascii="Comic Sans MS" w:hAnsi="Comic Sans MS"/>
          <w:b/>
          <w:noProof/>
          <w:color w:val="00FF00"/>
          <w:sz w:val="32"/>
          <w:szCs w:val="32"/>
        </w:rPr>
        <w:drawing>
          <wp:anchor distT="0" distB="0" distL="114300" distR="114300" simplePos="0" relativeHeight="251678720" behindDoc="0" locked="0" layoutInCell="1" allowOverlap="1" wp14:anchorId="6AC4046E" wp14:editId="05479D3E">
            <wp:simplePos x="0" y="0"/>
            <wp:positionH relativeFrom="column">
              <wp:posOffset>327025</wp:posOffset>
            </wp:positionH>
            <wp:positionV relativeFrom="paragraph">
              <wp:posOffset>127346</wp:posOffset>
            </wp:positionV>
            <wp:extent cx="5080000" cy="5080000"/>
            <wp:effectExtent l="0" t="0" r="0" b="0"/>
            <wp:wrapNone/>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080000" cy="5080000"/>
                    </a:xfrm>
                    <a:prstGeom prst="rect">
                      <a:avLst/>
                    </a:prstGeom>
                  </pic:spPr>
                </pic:pic>
              </a:graphicData>
            </a:graphic>
            <wp14:sizeRelH relativeFrom="page">
              <wp14:pctWidth>0</wp14:pctWidth>
            </wp14:sizeRelH>
            <wp14:sizeRelV relativeFrom="page">
              <wp14:pctHeight>0</wp14:pctHeight>
            </wp14:sizeRelV>
          </wp:anchor>
        </w:drawing>
      </w:r>
    </w:p>
    <w:p w14:paraId="44E8EF78" w14:textId="77777777" w:rsidR="002C1A77" w:rsidRPr="00481F91" w:rsidRDefault="002C1A77" w:rsidP="002E79FF">
      <w:pPr>
        <w:rPr>
          <w:rFonts w:ascii="Arial Hebrew" w:hAnsi="Arial Hebrew" w:cs="Arial Hebrew"/>
          <w:color w:val="8DC73F"/>
          <w:sz w:val="48"/>
          <w:szCs w:val="32"/>
        </w:rPr>
      </w:pPr>
    </w:p>
    <w:p w14:paraId="6FFFFC91" w14:textId="4955027A" w:rsidR="002C1A77" w:rsidRPr="00481F91" w:rsidRDefault="002C1A77" w:rsidP="002E79FF">
      <w:pPr>
        <w:jc w:val="center"/>
        <w:rPr>
          <w:rFonts w:ascii="Arial Hebrew" w:hAnsi="Arial Hebrew" w:cs="Arial Hebrew"/>
          <w:color w:val="8DC73F"/>
          <w:sz w:val="48"/>
          <w:szCs w:val="32"/>
        </w:rPr>
      </w:pPr>
      <w:r w:rsidRPr="00481F91">
        <w:rPr>
          <w:rFonts w:ascii="Arial Hebrew" w:hAnsi="Arial Hebrew" w:cs="Arial Hebrew" w:hint="cs"/>
          <w:color w:val="8DC73F"/>
          <w:sz w:val="48"/>
          <w:szCs w:val="32"/>
        </w:rPr>
        <w:t xml:space="preserve"> </w:t>
      </w:r>
    </w:p>
    <w:p w14:paraId="4A894275" w14:textId="77777777" w:rsidR="002C1A77" w:rsidRDefault="002C1A77" w:rsidP="002E79FF">
      <w:pPr>
        <w:jc w:val="center"/>
        <w:rPr>
          <w:rFonts w:ascii="Comic Sans MS" w:hAnsi="Comic Sans MS"/>
          <w:b/>
          <w:color w:val="00FF00"/>
          <w:sz w:val="32"/>
          <w:szCs w:val="32"/>
        </w:rPr>
      </w:pPr>
    </w:p>
    <w:p w14:paraId="0EC75F0B" w14:textId="77777777" w:rsidR="002C1A77" w:rsidRDefault="002C1A77" w:rsidP="002E79FF">
      <w:pPr>
        <w:jc w:val="center"/>
        <w:rPr>
          <w:rFonts w:ascii="Comic Sans MS" w:hAnsi="Comic Sans MS"/>
          <w:b/>
          <w:color w:val="00FF00"/>
          <w:sz w:val="32"/>
          <w:szCs w:val="32"/>
        </w:rPr>
      </w:pPr>
    </w:p>
    <w:p w14:paraId="1195E8FD" w14:textId="77777777" w:rsidR="002C1A77" w:rsidRDefault="002C1A77" w:rsidP="002E79FF">
      <w:pPr>
        <w:jc w:val="center"/>
        <w:rPr>
          <w:rFonts w:ascii="Comic Sans MS" w:hAnsi="Comic Sans MS"/>
          <w:b/>
          <w:color w:val="00FF00"/>
          <w:sz w:val="32"/>
          <w:szCs w:val="32"/>
        </w:rPr>
      </w:pPr>
    </w:p>
    <w:p w14:paraId="3F17EA08" w14:textId="77777777" w:rsidR="002C1A77" w:rsidRDefault="002C1A77" w:rsidP="002E79FF">
      <w:pPr>
        <w:jc w:val="center"/>
        <w:rPr>
          <w:rFonts w:ascii="Comic Sans MS" w:hAnsi="Comic Sans MS"/>
          <w:b/>
          <w:color w:val="00FF00"/>
          <w:sz w:val="32"/>
          <w:szCs w:val="32"/>
        </w:rPr>
      </w:pPr>
    </w:p>
    <w:p w14:paraId="137A109F" w14:textId="09665D1D" w:rsidR="002C1A77" w:rsidRDefault="002C1A77" w:rsidP="002E79FF">
      <w:pPr>
        <w:jc w:val="center"/>
        <w:rPr>
          <w:rFonts w:ascii="Comic Sans MS" w:hAnsi="Comic Sans MS"/>
          <w:b/>
          <w:color w:val="00FF00"/>
          <w:sz w:val="32"/>
          <w:szCs w:val="32"/>
        </w:rPr>
      </w:pPr>
    </w:p>
    <w:p w14:paraId="4CDC63D3" w14:textId="77777777" w:rsidR="002C1A77" w:rsidRDefault="002C1A77" w:rsidP="002E79FF">
      <w:pPr>
        <w:jc w:val="center"/>
        <w:rPr>
          <w:rFonts w:ascii="Comic Sans MS" w:hAnsi="Comic Sans MS"/>
          <w:b/>
          <w:color w:val="00FF00"/>
          <w:sz w:val="32"/>
          <w:szCs w:val="32"/>
        </w:rPr>
      </w:pPr>
    </w:p>
    <w:p w14:paraId="3DEE7B1B" w14:textId="77777777" w:rsidR="002C1A77" w:rsidRDefault="002C1A77" w:rsidP="002E79FF">
      <w:pPr>
        <w:jc w:val="center"/>
        <w:rPr>
          <w:rFonts w:ascii="Comic Sans MS" w:hAnsi="Comic Sans MS"/>
          <w:b/>
          <w:color w:val="00FF00"/>
          <w:sz w:val="32"/>
          <w:szCs w:val="32"/>
        </w:rPr>
      </w:pPr>
    </w:p>
    <w:p w14:paraId="00F59267" w14:textId="77777777" w:rsidR="002C1A77" w:rsidRDefault="002C1A77" w:rsidP="002E79FF">
      <w:pPr>
        <w:jc w:val="center"/>
        <w:rPr>
          <w:rFonts w:ascii="Comic Sans MS" w:hAnsi="Comic Sans MS"/>
          <w:b/>
          <w:color w:val="00FF00"/>
          <w:sz w:val="32"/>
          <w:szCs w:val="32"/>
        </w:rPr>
      </w:pPr>
    </w:p>
    <w:p w14:paraId="67FE39DB" w14:textId="77777777" w:rsidR="002C1A77" w:rsidRDefault="002C1A77" w:rsidP="002E79FF">
      <w:pPr>
        <w:jc w:val="center"/>
        <w:rPr>
          <w:rFonts w:ascii="Comic Sans MS" w:hAnsi="Comic Sans MS"/>
          <w:b/>
          <w:color w:val="00FF00"/>
          <w:sz w:val="32"/>
          <w:szCs w:val="32"/>
        </w:rPr>
      </w:pPr>
    </w:p>
    <w:p w14:paraId="1EFE687E" w14:textId="77777777" w:rsidR="002C1A77" w:rsidRDefault="002C1A77" w:rsidP="002E79FF">
      <w:pPr>
        <w:jc w:val="center"/>
        <w:rPr>
          <w:rFonts w:ascii="Comic Sans MS" w:hAnsi="Comic Sans MS"/>
          <w:b/>
          <w:color w:val="00FF00"/>
          <w:sz w:val="32"/>
          <w:szCs w:val="32"/>
        </w:rPr>
      </w:pPr>
    </w:p>
    <w:p w14:paraId="20FB783A" w14:textId="77777777" w:rsidR="002C1A77" w:rsidRDefault="002C1A77" w:rsidP="002E79FF">
      <w:pPr>
        <w:jc w:val="center"/>
        <w:rPr>
          <w:rFonts w:ascii="Comic Sans MS" w:hAnsi="Comic Sans MS"/>
          <w:b/>
          <w:color w:val="00FF00"/>
          <w:sz w:val="32"/>
          <w:szCs w:val="32"/>
        </w:rPr>
      </w:pPr>
    </w:p>
    <w:p w14:paraId="25A86D10" w14:textId="77777777" w:rsidR="00C25A14" w:rsidRDefault="00C25A14" w:rsidP="002E79FF">
      <w:pPr>
        <w:jc w:val="center"/>
        <w:rPr>
          <w:rFonts w:eastAsia="Calibri" w:cs="Calibri"/>
          <w:color w:val="8DC73F"/>
          <w:sz w:val="48"/>
          <w:szCs w:val="32"/>
        </w:rPr>
      </w:pPr>
    </w:p>
    <w:p w14:paraId="6E3961ED" w14:textId="77777777" w:rsidR="00C25A14" w:rsidRDefault="00C25A14" w:rsidP="002E79FF">
      <w:pPr>
        <w:jc w:val="center"/>
        <w:rPr>
          <w:rFonts w:eastAsia="Calibri" w:cs="Calibri"/>
          <w:color w:val="8DC73F"/>
          <w:sz w:val="48"/>
          <w:szCs w:val="32"/>
        </w:rPr>
      </w:pPr>
    </w:p>
    <w:p w14:paraId="73AA535C" w14:textId="77777777" w:rsidR="00C25A14" w:rsidRDefault="00C25A14" w:rsidP="002E79FF">
      <w:pPr>
        <w:jc w:val="center"/>
        <w:rPr>
          <w:rFonts w:eastAsia="Calibri" w:cs="Calibri"/>
          <w:color w:val="8DC73F"/>
          <w:sz w:val="48"/>
          <w:szCs w:val="32"/>
        </w:rPr>
      </w:pPr>
    </w:p>
    <w:p w14:paraId="55F22FF7" w14:textId="77777777" w:rsidR="00F80757" w:rsidRPr="00F80757" w:rsidRDefault="00F80757" w:rsidP="00F80757">
      <w:pPr>
        <w:jc w:val="center"/>
        <w:rPr>
          <w:rFonts w:ascii="Arial Hebrew" w:hAnsi="Arial Hebrew" w:cs="Arial Hebrew"/>
          <w:color w:val="6D6E72"/>
          <w:sz w:val="52"/>
          <w:szCs w:val="52"/>
        </w:rPr>
      </w:pPr>
      <w:r w:rsidRPr="00F80757">
        <w:rPr>
          <w:rFonts w:eastAsia="Calibri" w:cs="Calibri"/>
          <w:color w:val="6D6E72"/>
          <w:sz w:val="52"/>
          <w:szCs w:val="52"/>
        </w:rPr>
        <w:t>Folder</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to</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be</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kept</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on</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site</w:t>
      </w:r>
      <w:r w:rsidRPr="00F80757">
        <w:rPr>
          <w:rFonts w:ascii="Arial Hebrew" w:hAnsi="Arial Hebrew" w:cs="Arial Hebrew" w:hint="cs"/>
          <w:color w:val="6D6E72"/>
          <w:sz w:val="52"/>
          <w:szCs w:val="52"/>
        </w:rPr>
        <w:t xml:space="preserve"> </w:t>
      </w:r>
    </w:p>
    <w:p w14:paraId="66B00A39" w14:textId="4726E927" w:rsidR="00C25A14" w:rsidRPr="00F80757" w:rsidRDefault="00F80757" w:rsidP="00F80757">
      <w:pPr>
        <w:jc w:val="center"/>
        <w:rPr>
          <w:rFonts w:eastAsia="Calibri" w:cs="Calibri"/>
          <w:color w:val="6D6E72"/>
          <w:sz w:val="52"/>
          <w:szCs w:val="52"/>
        </w:rPr>
      </w:pPr>
      <w:r w:rsidRPr="00F80757">
        <w:rPr>
          <w:rFonts w:eastAsia="Calibri" w:cs="Calibri"/>
          <w:color w:val="6D6E72"/>
          <w:sz w:val="52"/>
          <w:szCs w:val="52"/>
        </w:rPr>
        <w:t>In</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the</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Cleaners</w:t>
      </w:r>
      <w:r w:rsidRPr="00F80757">
        <w:rPr>
          <w:rFonts w:ascii="Arial Hebrew" w:hAnsi="Arial Hebrew" w:cs="Arial Hebrew" w:hint="cs"/>
          <w:color w:val="6D6E72"/>
          <w:sz w:val="52"/>
          <w:szCs w:val="52"/>
        </w:rPr>
        <w:t xml:space="preserve"> </w:t>
      </w:r>
      <w:r w:rsidRPr="00F80757">
        <w:rPr>
          <w:rFonts w:eastAsia="Calibri" w:cs="Calibri"/>
          <w:color w:val="6D6E72"/>
          <w:sz w:val="52"/>
          <w:szCs w:val="52"/>
        </w:rPr>
        <w:t>Cupboard</w:t>
      </w:r>
    </w:p>
    <w:p w14:paraId="2F8675EF" w14:textId="77777777" w:rsidR="00C25A14" w:rsidRDefault="00C25A14" w:rsidP="002E79FF">
      <w:pPr>
        <w:jc w:val="center"/>
        <w:rPr>
          <w:rFonts w:eastAsia="Calibri" w:cs="Calibri"/>
          <w:color w:val="8DC73F"/>
          <w:sz w:val="48"/>
          <w:szCs w:val="32"/>
        </w:rPr>
      </w:pPr>
    </w:p>
    <w:p w14:paraId="19643D8A" w14:textId="77777777" w:rsidR="00F80757" w:rsidRDefault="00F80757" w:rsidP="002E79FF">
      <w:pPr>
        <w:jc w:val="center"/>
        <w:rPr>
          <w:rFonts w:ascii="Arial Hebrew" w:hAnsi="Arial Hebrew" w:cs="Arial Hebrew"/>
          <w:color w:val="8DC73F"/>
          <w:sz w:val="48"/>
          <w:szCs w:val="32"/>
        </w:rPr>
      </w:pPr>
    </w:p>
    <w:p w14:paraId="62F93FB5" w14:textId="651B49FC" w:rsidR="00F80757" w:rsidRDefault="00F80757" w:rsidP="002E79FF">
      <w:pPr>
        <w:jc w:val="center"/>
        <w:rPr>
          <w:rFonts w:ascii="Arial Hebrew" w:hAnsi="Arial Hebrew" w:cs="Arial Hebrew"/>
          <w:color w:val="8DC73F"/>
          <w:sz w:val="48"/>
          <w:szCs w:val="32"/>
        </w:rPr>
      </w:pPr>
    </w:p>
    <w:p w14:paraId="62F22575" w14:textId="7E93E7CB" w:rsidR="00AD7F00" w:rsidRDefault="00AD7F00" w:rsidP="002E79FF">
      <w:pPr>
        <w:jc w:val="center"/>
        <w:rPr>
          <w:rFonts w:ascii="Arial Hebrew" w:hAnsi="Arial Hebrew" w:cs="Arial Hebrew"/>
          <w:color w:val="8DC73F"/>
          <w:sz w:val="48"/>
          <w:szCs w:val="32"/>
        </w:rPr>
      </w:pPr>
    </w:p>
    <w:p w14:paraId="0B306557" w14:textId="77777777" w:rsidR="00AD7F00" w:rsidRDefault="00AD7F00" w:rsidP="002E79FF">
      <w:pPr>
        <w:jc w:val="center"/>
        <w:rPr>
          <w:rFonts w:ascii="Arial Hebrew" w:hAnsi="Arial Hebrew" w:cs="Arial Hebrew"/>
          <w:color w:val="8DC73F"/>
          <w:sz w:val="48"/>
          <w:szCs w:val="32"/>
        </w:rPr>
      </w:pPr>
    </w:p>
    <w:p w14:paraId="34CDECC3" w14:textId="3599A91B" w:rsidR="002C1A77" w:rsidRDefault="001F041A" w:rsidP="002E79FF">
      <w:pPr>
        <w:jc w:val="center"/>
        <w:rPr>
          <w:rFonts w:ascii="Arial Hebrew" w:hAnsi="Arial Hebrew" w:cs="Arial Hebrew"/>
          <w:color w:val="8DC73F"/>
          <w:sz w:val="48"/>
          <w:szCs w:val="32"/>
        </w:rPr>
      </w:pPr>
      <w:r w:rsidRPr="007F1D5B">
        <w:rPr>
          <w:noProof/>
          <w:lang w:eastAsia="en-GB"/>
        </w:rPr>
        <w:drawing>
          <wp:inline distT="0" distB="0" distL="0" distR="0" wp14:anchorId="1B348393" wp14:editId="0774A1A6">
            <wp:extent cx="3279120" cy="879764"/>
            <wp:effectExtent l="0" t="0" r="0" b="0"/>
            <wp:docPr id="43" name="Picture 4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37866" cy="895525"/>
                    </a:xfrm>
                    <a:prstGeom prst="rect">
                      <a:avLst/>
                    </a:prstGeom>
                    <a:noFill/>
                    <a:ln>
                      <a:noFill/>
                    </a:ln>
                  </pic:spPr>
                </pic:pic>
              </a:graphicData>
            </a:graphic>
          </wp:inline>
        </w:drawing>
      </w:r>
    </w:p>
    <w:p w14:paraId="5B00D6D8" w14:textId="77777777" w:rsidR="002C1A77" w:rsidRPr="00F80757" w:rsidRDefault="002C1A77" w:rsidP="00F80757">
      <w:pPr>
        <w:jc w:val="center"/>
        <w:rPr>
          <w:rFonts w:ascii="Arial Hebrew" w:hAnsi="Arial Hebrew" w:cs="Arial Hebrew"/>
          <w:b/>
          <w:bCs/>
          <w:color w:val="8DC73F"/>
          <w:sz w:val="72"/>
          <w:szCs w:val="72"/>
        </w:rPr>
      </w:pPr>
      <w:r w:rsidRPr="00F80757">
        <w:rPr>
          <w:rFonts w:eastAsia="Calibri" w:cs="Calibri"/>
          <w:b/>
          <w:bCs/>
          <w:color w:val="8DC73F"/>
          <w:sz w:val="72"/>
          <w:szCs w:val="72"/>
        </w:rPr>
        <w:t>Health</w:t>
      </w:r>
      <w:r w:rsidRPr="00F80757">
        <w:rPr>
          <w:rFonts w:ascii="Arial Hebrew" w:hAnsi="Arial Hebrew" w:cs="Arial Hebrew" w:hint="cs"/>
          <w:b/>
          <w:bCs/>
          <w:color w:val="8DC73F"/>
          <w:sz w:val="72"/>
          <w:szCs w:val="72"/>
        </w:rPr>
        <w:t xml:space="preserve"> </w:t>
      </w:r>
      <w:r w:rsidRPr="00F80757">
        <w:rPr>
          <w:rFonts w:eastAsia="Calibri" w:cs="Calibri"/>
          <w:b/>
          <w:bCs/>
          <w:color w:val="8DC73F"/>
          <w:sz w:val="72"/>
          <w:szCs w:val="72"/>
        </w:rPr>
        <w:t>and</w:t>
      </w:r>
      <w:r w:rsidRPr="00F80757">
        <w:rPr>
          <w:rFonts w:ascii="Arial Hebrew" w:hAnsi="Arial Hebrew" w:cs="Arial Hebrew" w:hint="cs"/>
          <w:b/>
          <w:bCs/>
          <w:color w:val="8DC73F"/>
          <w:sz w:val="72"/>
          <w:szCs w:val="72"/>
        </w:rPr>
        <w:t xml:space="preserve"> </w:t>
      </w:r>
      <w:r w:rsidRPr="00F80757">
        <w:rPr>
          <w:rFonts w:eastAsia="Calibri" w:cs="Calibri"/>
          <w:b/>
          <w:bCs/>
          <w:color w:val="8DC73F"/>
          <w:sz w:val="72"/>
          <w:szCs w:val="72"/>
        </w:rPr>
        <w:t>Safety</w:t>
      </w:r>
    </w:p>
    <w:p w14:paraId="4A3F0CC9" w14:textId="77777777" w:rsidR="002C1A77" w:rsidRPr="00F80757" w:rsidRDefault="002C1A77" w:rsidP="002E79FF">
      <w:pPr>
        <w:jc w:val="center"/>
        <w:rPr>
          <w:rFonts w:ascii="Arial Hebrew" w:hAnsi="Arial Hebrew" w:cs="Arial Hebrew"/>
          <w:b/>
          <w:bCs/>
          <w:color w:val="8DC73F"/>
          <w:sz w:val="44"/>
          <w:szCs w:val="28"/>
        </w:rPr>
      </w:pPr>
    </w:p>
    <w:p w14:paraId="6FDA5F92" w14:textId="77777777" w:rsidR="002C1A77" w:rsidRPr="004C7CBC" w:rsidRDefault="002C1A77" w:rsidP="002E79FF">
      <w:pPr>
        <w:jc w:val="center"/>
        <w:rPr>
          <w:rFonts w:ascii="Arial Hebrew" w:hAnsi="Arial Hebrew" w:cs="Arial Hebrew"/>
          <w:b/>
          <w:bCs/>
          <w:color w:val="8DC73F"/>
          <w:sz w:val="52"/>
          <w:szCs w:val="52"/>
        </w:rPr>
      </w:pPr>
      <w:r w:rsidRPr="004C7CBC">
        <w:rPr>
          <w:rFonts w:eastAsia="Calibri" w:cs="Calibri"/>
          <w:b/>
          <w:bCs/>
          <w:color w:val="8DC73F"/>
          <w:sz w:val="52"/>
          <w:szCs w:val="52"/>
        </w:rPr>
        <w:t>Working</w:t>
      </w:r>
      <w:r w:rsidRPr="004C7CBC">
        <w:rPr>
          <w:rFonts w:ascii="Arial Hebrew" w:hAnsi="Arial Hebrew" w:cs="Arial Hebrew" w:hint="cs"/>
          <w:b/>
          <w:bCs/>
          <w:color w:val="8DC73F"/>
          <w:sz w:val="52"/>
          <w:szCs w:val="52"/>
        </w:rPr>
        <w:t xml:space="preserve"> </w:t>
      </w:r>
      <w:r w:rsidRPr="004C7CBC">
        <w:rPr>
          <w:rFonts w:eastAsia="Calibri" w:cs="Calibri"/>
          <w:b/>
          <w:bCs/>
          <w:color w:val="8DC73F"/>
          <w:sz w:val="52"/>
          <w:szCs w:val="52"/>
        </w:rPr>
        <w:t>Safely</w:t>
      </w:r>
    </w:p>
    <w:p w14:paraId="27915B1A" w14:textId="77777777" w:rsidR="002C1A77" w:rsidRDefault="002C1A77" w:rsidP="002E79FF">
      <w:pPr>
        <w:jc w:val="center"/>
        <w:rPr>
          <w:rFonts w:ascii="Comic Sans MS" w:hAnsi="Comic Sans MS"/>
          <w:sz w:val="28"/>
          <w:szCs w:val="28"/>
        </w:rPr>
      </w:pPr>
    </w:p>
    <w:p w14:paraId="0E60C00D" w14:textId="77777777" w:rsidR="002C1A77" w:rsidRPr="00AD7F00" w:rsidRDefault="002C1A77" w:rsidP="002E79FF">
      <w:pPr>
        <w:rPr>
          <w:rFonts w:cstheme="minorHAnsi"/>
          <w:sz w:val="28"/>
          <w:szCs w:val="28"/>
        </w:rPr>
      </w:pPr>
      <w:r w:rsidRPr="00AD7F00">
        <w:rPr>
          <w:rFonts w:cstheme="minorHAnsi"/>
          <w:sz w:val="28"/>
          <w:szCs w:val="28"/>
        </w:rPr>
        <w:t>Everyone at work, regardless of position or hours of work, has a duty to protect the health and safety of themselves and those around them.</w:t>
      </w:r>
    </w:p>
    <w:p w14:paraId="30B470C4" w14:textId="77777777" w:rsidR="002C1A77" w:rsidRPr="00AD7F00" w:rsidRDefault="002C1A77" w:rsidP="002E79FF">
      <w:pPr>
        <w:rPr>
          <w:rFonts w:cstheme="minorHAnsi"/>
          <w:sz w:val="28"/>
          <w:szCs w:val="28"/>
        </w:rPr>
      </w:pPr>
      <w:r w:rsidRPr="00AD7F00">
        <w:rPr>
          <w:rFonts w:cstheme="minorHAnsi"/>
          <w:sz w:val="28"/>
          <w:szCs w:val="28"/>
        </w:rPr>
        <w:t>This is a legal requirement of the Health and Safety at Work Act of 1974</w:t>
      </w:r>
    </w:p>
    <w:p w14:paraId="1556D1F8" w14:textId="77777777" w:rsidR="002C1A77" w:rsidRPr="00AD7F00" w:rsidRDefault="002C1A77" w:rsidP="002E79FF">
      <w:pPr>
        <w:rPr>
          <w:rFonts w:cstheme="minorHAnsi"/>
          <w:sz w:val="28"/>
          <w:szCs w:val="28"/>
        </w:rPr>
      </w:pPr>
      <w:r w:rsidRPr="00AD7F00">
        <w:rPr>
          <w:rFonts w:cstheme="minorHAnsi"/>
          <w:sz w:val="28"/>
          <w:szCs w:val="28"/>
        </w:rPr>
        <w:t>Under the terms of this Act Eco-Clean has a legal requirement to:</w:t>
      </w:r>
    </w:p>
    <w:p w14:paraId="3EC1C480" w14:textId="77777777" w:rsidR="002C1A77" w:rsidRPr="00AD7F00" w:rsidRDefault="002C1A77" w:rsidP="002E79FF">
      <w:pPr>
        <w:rPr>
          <w:rFonts w:cstheme="minorHAnsi"/>
          <w:sz w:val="28"/>
          <w:szCs w:val="28"/>
        </w:rPr>
      </w:pPr>
    </w:p>
    <w:p w14:paraId="2A9C3F30" w14:textId="77777777" w:rsidR="002C1A77" w:rsidRPr="00AD7F00" w:rsidRDefault="002C1A77" w:rsidP="002C1A77">
      <w:pPr>
        <w:numPr>
          <w:ilvl w:val="0"/>
          <w:numId w:val="1"/>
        </w:numPr>
        <w:spacing w:after="200"/>
        <w:rPr>
          <w:rFonts w:cstheme="minorHAnsi"/>
          <w:sz w:val="28"/>
          <w:szCs w:val="28"/>
        </w:rPr>
      </w:pPr>
      <w:r w:rsidRPr="00AD7F00">
        <w:rPr>
          <w:rFonts w:cstheme="minorHAnsi"/>
          <w:sz w:val="28"/>
          <w:szCs w:val="28"/>
        </w:rPr>
        <w:t xml:space="preserve">Provide and maintain safe plant, equipment and </w:t>
      </w:r>
      <w:proofErr w:type="gramStart"/>
      <w:r w:rsidRPr="00AD7F00">
        <w:rPr>
          <w:rFonts w:cstheme="minorHAnsi"/>
          <w:sz w:val="28"/>
          <w:szCs w:val="28"/>
        </w:rPr>
        <w:t>systems</w:t>
      </w:r>
      <w:proofErr w:type="gramEnd"/>
    </w:p>
    <w:p w14:paraId="4730E25D" w14:textId="77777777" w:rsidR="002C1A77" w:rsidRPr="00AD7F00" w:rsidRDefault="002C1A77" w:rsidP="002C1A77">
      <w:pPr>
        <w:numPr>
          <w:ilvl w:val="0"/>
          <w:numId w:val="1"/>
        </w:numPr>
        <w:spacing w:after="200"/>
        <w:rPr>
          <w:rFonts w:cstheme="minorHAnsi"/>
          <w:sz w:val="28"/>
          <w:szCs w:val="28"/>
        </w:rPr>
      </w:pPr>
      <w:r w:rsidRPr="00AD7F00">
        <w:rPr>
          <w:rFonts w:cstheme="minorHAnsi"/>
          <w:sz w:val="28"/>
          <w:szCs w:val="28"/>
        </w:rPr>
        <w:t>To ensure, as far as possible, safety and absence of risk to health in connection with the use, handling, storage and transport of articles and substances</w:t>
      </w:r>
    </w:p>
    <w:p w14:paraId="3968E007" w14:textId="77777777" w:rsidR="002C1A77" w:rsidRPr="00AD7F00" w:rsidRDefault="002C1A77" w:rsidP="002C1A77">
      <w:pPr>
        <w:numPr>
          <w:ilvl w:val="0"/>
          <w:numId w:val="1"/>
        </w:numPr>
        <w:spacing w:after="200"/>
        <w:rPr>
          <w:rFonts w:cstheme="minorHAnsi"/>
          <w:sz w:val="28"/>
          <w:szCs w:val="28"/>
        </w:rPr>
      </w:pPr>
      <w:r w:rsidRPr="00AD7F00">
        <w:rPr>
          <w:rFonts w:cstheme="minorHAnsi"/>
          <w:sz w:val="28"/>
          <w:szCs w:val="28"/>
        </w:rPr>
        <w:t xml:space="preserve">To provide such information, training, instruction and supervision as necessary to maintain health and safety </w:t>
      </w:r>
      <w:proofErr w:type="gramStart"/>
      <w:r w:rsidRPr="00AD7F00">
        <w:rPr>
          <w:rFonts w:cstheme="minorHAnsi"/>
          <w:sz w:val="28"/>
          <w:szCs w:val="28"/>
        </w:rPr>
        <w:t>standards</w:t>
      </w:r>
      <w:proofErr w:type="gramEnd"/>
    </w:p>
    <w:p w14:paraId="07674902" w14:textId="77777777" w:rsidR="002C1A77" w:rsidRPr="00AD7F00" w:rsidRDefault="002C1A77" w:rsidP="002C1A77">
      <w:pPr>
        <w:numPr>
          <w:ilvl w:val="0"/>
          <w:numId w:val="1"/>
        </w:numPr>
        <w:spacing w:after="200"/>
        <w:rPr>
          <w:rFonts w:cstheme="minorHAnsi"/>
          <w:sz w:val="28"/>
          <w:szCs w:val="28"/>
        </w:rPr>
      </w:pPr>
      <w:r w:rsidRPr="00AD7F00">
        <w:rPr>
          <w:rFonts w:cstheme="minorHAnsi"/>
          <w:sz w:val="28"/>
          <w:szCs w:val="28"/>
        </w:rPr>
        <w:t>To maintain safe places of work</w:t>
      </w:r>
    </w:p>
    <w:p w14:paraId="20688AC0" w14:textId="77777777" w:rsidR="002C1A77" w:rsidRPr="00AD7F00" w:rsidRDefault="002C1A77" w:rsidP="002C1A77">
      <w:pPr>
        <w:numPr>
          <w:ilvl w:val="0"/>
          <w:numId w:val="1"/>
        </w:numPr>
        <w:spacing w:after="200"/>
        <w:rPr>
          <w:rFonts w:cstheme="minorHAnsi"/>
          <w:sz w:val="28"/>
          <w:szCs w:val="28"/>
        </w:rPr>
      </w:pPr>
      <w:r w:rsidRPr="00AD7F00">
        <w:rPr>
          <w:rFonts w:cstheme="minorHAnsi"/>
          <w:sz w:val="28"/>
          <w:szCs w:val="28"/>
        </w:rPr>
        <w:t>To provide a working environment which is as far as possible, safe and without risk to health with adequate regard to facilities and arrangements for welfare</w:t>
      </w:r>
    </w:p>
    <w:p w14:paraId="659FA3FE" w14:textId="77777777" w:rsidR="002C1A77" w:rsidRPr="001F041A" w:rsidRDefault="002C1A77" w:rsidP="002E79FF">
      <w:pPr>
        <w:rPr>
          <w:rFonts w:cstheme="minorHAnsi"/>
          <w:sz w:val="32"/>
          <w:szCs w:val="32"/>
        </w:rPr>
      </w:pPr>
    </w:p>
    <w:p w14:paraId="3863229D" w14:textId="77777777" w:rsidR="002C1A77" w:rsidRPr="001F041A" w:rsidRDefault="002C1A77" w:rsidP="002E79FF">
      <w:pPr>
        <w:rPr>
          <w:rFonts w:cstheme="minorHAnsi"/>
          <w:sz w:val="32"/>
          <w:szCs w:val="32"/>
        </w:rPr>
      </w:pPr>
    </w:p>
    <w:p w14:paraId="12A465B8" w14:textId="77777777" w:rsidR="00C25A14" w:rsidRPr="001F041A" w:rsidRDefault="00C25A14" w:rsidP="002E79FF">
      <w:pPr>
        <w:rPr>
          <w:rFonts w:cstheme="minorHAnsi"/>
          <w:b/>
          <w:sz w:val="32"/>
          <w:szCs w:val="32"/>
        </w:rPr>
      </w:pPr>
    </w:p>
    <w:p w14:paraId="5385CB23" w14:textId="77777777" w:rsidR="00C25A14" w:rsidRPr="001F041A" w:rsidRDefault="00C25A14" w:rsidP="002E79FF">
      <w:pPr>
        <w:rPr>
          <w:rFonts w:cstheme="minorHAnsi"/>
          <w:b/>
          <w:sz w:val="32"/>
          <w:szCs w:val="32"/>
        </w:rPr>
      </w:pPr>
    </w:p>
    <w:p w14:paraId="70331420" w14:textId="77777777" w:rsidR="00C25A14" w:rsidRPr="001F041A" w:rsidRDefault="00C25A14" w:rsidP="002E79FF">
      <w:pPr>
        <w:rPr>
          <w:rFonts w:cstheme="minorHAnsi"/>
          <w:b/>
          <w:sz w:val="32"/>
          <w:szCs w:val="32"/>
        </w:rPr>
      </w:pPr>
    </w:p>
    <w:p w14:paraId="6E9FC206" w14:textId="77777777" w:rsidR="00C25A14" w:rsidRPr="001F041A" w:rsidRDefault="00C25A14" w:rsidP="002E79FF">
      <w:pPr>
        <w:rPr>
          <w:rFonts w:cstheme="minorHAnsi"/>
          <w:b/>
          <w:sz w:val="32"/>
          <w:szCs w:val="32"/>
        </w:rPr>
      </w:pPr>
    </w:p>
    <w:p w14:paraId="3F106734" w14:textId="77777777" w:rsidR="00AD7F00" w:rsidRDefault="00AD7F00" w:rsidP="002E79FF">
      <w:pPr>
        <w:rPr>
          <w:rFonts w:cstheme="minorHAnsi"/>
          <w:b/>
          <w:color w:val="6D6E72"/>
          <w:sz w:val="32"/>
          <w:szCs w:val="32"/>
        </w:rPr>
      </w:pPr>
    </w:p>
    <w:p w14:paraId="78F82C92" w14:textId="77777777" w:rsidR="00AD7F00" w:rsidRDefault="00AD7F00" w:rsidP="002E79FF">
      <w:pPr>
        <w:rPr>
          <w:rFonts w:cstheme="minorHAnsi"/>
          <w:b/>
          <w:color w:val="6D6E72"/>
          <w:sz w:val="28"/>
          <w:szCs w:val="28"/>
        </w:rPr>
      </w:pPr>
    </w:p>
    <w:p w14:paraId="28764831" w14:textId="77777777" w:rsidR="00AD7F00" w:rsidRDefault="00AD7F00" w:rsidP="002E79FF">
      <w:pPr>
        <w:rPr>
          <w:rFonts w:cstheme="minorHAnsi"/>
          <w:b/>
          <w:color w:val="6D6E72"/>
          <w:sz w:val="28"/>
          <w:szCs w:val="28"/>
        </w:rPr>
      </w:pPr>
    </w:p>
    <w:p w14:paraId="7A0ED468" w14:textId="77777777" w:rsidR="00AD7F00" w:rsidRDefault="00AD7F00" w:rsidP="002E79FF">
      <w:pPr>
        <w:rPr>
          <w:rFonts w:cstheme="minorHAnsi"/>
          <w:b/>
          <w:color w:val="6D6E72"/>
          <w:sz w:val="28"/>
          <w:szCs w:val="28"/>
        </w:rPr>
      </w:pPr>
    </w:p>
    <w:p w14:paraId="2426698A" w14:textId="77777777" w:rsidR="00AD7F00" w:rsidRDefault="00AD7F00" w:rsidP="002E79FF">
      <w:pPr>
        <w:rPr>
          <w:rFonts w:cstheme="minorHAnsi"/>
          <w:b/>
          <w:color w:val="6D6E72"/>
          <w:sz w:val="28"/>
          <w:szCs w:val="28"/>
        </w:rPr>
      </w:pPr>
    </w:p>
    <w:p w14:paraId="00B97071" w14:textId="77777777" w:rsidR="00AD7F00" w:rsidRDefault="00AD7F00" w:rsidP="002E79FF">
      <w:pPr>
        <w:rPr>
          <w:rFonts w:cstheme="minorHAnsi"/>
          <w:b/>
          <w:color w:val="6D6E72"/>
          <w:sz w:val="28"/>
          <w:szCs w:val="28"/>
        </w:rPr>
      </w:pPr>
    </w:p>
    <w:p w14:paraId="4E33A49F" w14:textId="70AB8FD2" w:rsidR="002C1A77" w:rsidRPr="00AD7F00" w:rsidRDefault="002C1A77" w:rsidP="002E79FF">
      <w:pPr>
        <w:rPr>
          <w:rFonts w:cstheme="minorHAnsi"/>
          <w:b/>
          <w:color w:val="6D6E72"/>
          <w:sz w:val="28"/>
          <w:szCs w:val="28"/>
        </w:rPr>
      </w:pPr>
      <w:r w:rsidRPr="00AD7F00">
        <w:rPr>
          <w:rFonts w:cstheme="minorHAnsi"/>
          <w:b/>
          <w:color w:val="6D6E72"/>
          <w:sz w:val="28"/>
          <w:szCs w:val="28"/>
        </w:rPr>
        <w:t>Under the terms of this act Employees have a legal duty to:</w:t>
      </w:r>
    </w:p>
    <w:p w14:paraId="713C5D69" w14:textId="77777777" w:rsidR="001F041A" w:rsidRPr="00AD7F00" w:rsidRDefault="001F041A" w:rsidP="002E79FF">
      <w:pPr>
        <w:rPr>
          <w:rFonts w:cstheme="minorHAnsi"/>
          <w:b/>
          <w:sz w:val="28"/>
          <w:szCs w:val="28"/>
        </w:rPr>
      </w:pPr>
    </w:p>
    <w:p w14:paraId="2E3F3B75" w14:textId="77777777" w:rsidR="002C1A77" w:rsidRPr="00AD7F00" w:rsidRDefault="002C1A77" w:rsidP="002C1A77">
      <w:pPr>
        <w:numPr>
          <w:ilvl w:val="0"/>
          <w:numId w:val="2"/>
        </w:numPr>
        <w:spacing w:after="200" w:line="276" w:lineRule="auto"/>
        <w:rPr>
          <w:rFonts w:cstheme="minorHAnsi"/>
          <w:sz w:val="28"/>
          <w:szCs w:val="28"/>
        </w:rPr>
      </w:pPr>
      <w:r w:rsidRPr="00AD7F00">
        <w:rPr>
          <w:rFonts w:cstheme="minorHAnsi"/>
          <w:sz w:val="28"/>
          <w:szCs w:val="28"/>
        </w:rPr>
        <w:t>Take reasonable care for the health and safety of themselves and others who may be affected by their acts or omissions at work</w:t>
      </w:r>
    </w:p>
    <w:p w14:paraId="4AD8CD39" w14:textId="77777777" w:rsidR="002C1A77" w:rsidRPr="00AD7F00" w:rsidRDefault="002C1A77" w:rsidP="002C1A77">
      <w:pPr>
        <w:numPr>
          <w:ilvl w:val="0"/>
          <w:numId w:val="2"/>
        </w:numPr>
        <w:spacing w:after="200" w:line="276" w:lineRule="auto"/>
        <w:rPr>
          <w:rFonts w:cstheme="minorHAnsi"/>
          <w:sz w:val="28"/>
          <w:szCs w:val="28"/>
        </w:rPr>
      </w:pPr>
      <w:r w:rsidRPr="00AD7F00">
        <w:rPr>
          <w:rFonts w:cstheme="minorHAnsi"/>
          <w:sz w:val="28"/>
          <w:szCs w:val="28"/>
        </w:rPr>
        <w:t xml:space="preserve">Co-operate with their employer </w:t>
      </w:r>
      <w:proofErr w:type="gramStart"/>
      <w:r w:rsidRPr="00AD7F00">
        <w:rPr>
          <w:rFonts w:cstheme="minorHAnsi"/>
          <w:sz w:val="28"/>
          <w:szCs w:val="28"/>
        </w:rPr>
        <w:t>so as to</w:t>
      </w:r>
      <w:proofErr w:type="gramEnd"/>
      <w:r w:rsidRPr="00AD7F00">
        <w:rPr>
          <w:rFonts w:cstheme="minorHAnsi"/>
          <w:sz w:val="28"/>
          <w:szCs w:val="28"/>
        </w:rPr>
        <w:t xml:space="preserve"> enable the employer to comply with the duties imposed, i.e. the employee must strictly obey the rules of all safe working procedures instigated by the employer.</w:t>
      </w:r>
    </w:p>
    <w:p w14:paraId="7A45D5C0" w14:textId="77777777" w:rsidR="002C1A77" w:rsidRPr="00AD7F00" w:rsidRDefault="002C1A77" w:rsidP="002C1A77">
      <w:pPr>
        <w:numPr>
          <w:ilvl w:val="0"/>
          <w:numId w:val="2"/>
        </w:numPr>
        <w:spacing w:after="200" w:line="276" w:lineRule="auto"/>
        <w:rPr>
          <w:rFonts w:cstheme="minorHAnsi"/>
          <w:sz w:val="28"/>
          <w:szCs w:val="28"/>
        </w:rPr>
      </w:pPr>
      <w:r w:rsidRPr="00AD7F00">
        <w:rPr>
          <w:rFonts w:cstheme="minorHAnsi"/>
          <w:sz w:val="28"/>
          <w:szCs w:val="28"/>
        </w:rPr>
        <w:t>Not misuse anything provided in the interest of health and safety, any machinery, chemical substances or equipment and to report any defects they are aware of.</w:t>
      </w:r>
    </w:p>
    <w:p w14:paraId="642622FB" w14:textId="77777777" w:rsidR="002C1A77" w:rsidRPr="00AD7F00" w:rsidRDefault="002C1A77" w:rsidP="002E79FF">
      <w:pPr>
        <w:rPr>
          <w:rFonts w:cstheme="minorHAnsi"/>
          <w:sz w:val="28"/>
          <w:szCs w:val="28"/>
        </w:rPr>
      </w:pPr>
    </w:p>
    <w:p w14:paraId="2618D752" w14:textId="77777777" w:rsidR="002C1A77" w:rsidRPr="00AD7F00" w:rsidRDefault="002C1A77" w:rsidP="002E79FF">
      <w:pPr>
        <w:rPr>
          <w:rFonts w:cstheme="minorHAnsi"/>
          <w:b/>
          <w:bCs/>
          <w:color w:val="6D6E72"/>
          <w:sz w:val="28"/>
          <w:szCs w:val="28"/>
        </w:rPr>
      </w:pPr>
      <w:r w:rsidRPr="00AD7F00">
        <w:rPr>
          <w:rFonts w:cstheme="minorHAnsi"/>
          <w:b/>
          <w:bCs/>
          <w:color w:val="6D6E72"/>
          <w:sz w:val="28"/>
          <w:szCs w:val="28"/>
        </w:rPr>
        <w:t>REMEMBER</w:t>
      </w:r>
    </w:p>
    <w:p w14:paraId="220919FE" w14:textId="77777777" w:rsidR="002C1A77" w:rsidRPr="00AD7F00" w:rsidRDefault="002C1A77" w:rsidP="002C1A77">
      <w:pPr>
        <w:numPr>
          <w:ilvl w:val="0"/>
          <w:numId w:val="3"/>
        </w:numPr>
        <w:spacing w:after="200" w:line="276" w:lineRule="auto"/>
        <w:rPr>
          <w:rFonts w:cstheme="minorHAnsi"/>
          <w:sz w:val="28"/>
          <w:szCs w:val="28"/>
        </w:rPr>
      </w:pPr>
      <w:r w:rsidRPr="00AD7F00">
        <w:rPr>
          <w:rFonts w:cstheme="minorHAnsi"/>
          <w:sz w:val="28"/>
          <w:szCs w:val="28"/>
        </w:rPr>
        <w:t>Always follow your cleaning schedules and any instructions or guidelines you have been given</w:t>
      </w:r>
    </w:p>
    <w:p w14:paraId="5236D766" w14:textId="77777777" w:rsidR="002C1A77" w:rsidRPr="00AD7F00" w:rsidRDefault="002C1A77" w:rsidP="002C1A77">
      <w:pPr>
        <w:numPr>
          <w:ilvl w:val="0"/>
          <w:numId w:val="3"/>
        </w:numPr>
        <w:spacing w:after="200" w:line="276" w:lineRule="auto"/>
        <w:rPr>
          <w:rFonts w:cstheme="minorHAnsi"/>
          <w:sz w:val="28"/>
          <w:szCs w:val="28"/>
        </w:rPr>
      </w:pPr>
      <w:r w:rsidRPr="00AD7F00">
        <w:rPr>
          <w:rFonts w:cstheme="minorHAnsi"/>
          <w:sz w:val="28"/>
          <w:szCs w:val="28"/>
        </w:rPr>
        <w:t>Read the Risk Assessments associated to your task</w:t>
      </w:r>
    </w:p>
    <w:p w14:paraId="1CF251C1" w14:textId="77777777" w:rsidR="002C1A77" w:rsidRPr="00AD7F00" w:rsidRDefault="002C1A77" w:rsidP="002C1A77">
      <w:pPr>
        <w:numPr>
          <w:ilvl w:val="0"/>
          <w:numId w:val="3"/>
        </w:numPr>
        <w:spacing w:after="200" w:line="276" w:lineRule="auto"/>
        <w:rPr>
          <w:rFonts w:cstheme="minorHAnsi"/>
          <w:sz w:val="28"/>
          <w:szCs w:val="28"/>
        </w:rPr>
      </w:pPr>
      <w:r w:rsidRPr="00AD7F00">
        <w:rPr>
          <w:rFonts w:cstheme="minorHAnsi"/>
          <w:sz w:val="28"/>
          <w:szCs w:val="28"/>
        </w:rPr>
        <w:t>Never take or create a risk</w:t>
      </w:r>
    </w:p>
    <w:p w14:paraId="17370998" w14:textId="77777777" w:rsidR="002C1A77" w:rsidRPr="00AD7F00" w:rsidRDefault="002C1A77" w:rsidP="002C1A77">
      <w:pPr>
        <w:numPr>
          <w:ilvl w:val="0"/>
          <w:numId w:val="3"/>
        </w:numPr>
        <w:spacing w:after="200" w:line="276" w:lineRule="auto"/>
        <w:rPr>
          <w:rFonts w:cstheme="minorHAnsi"/>
          <w:sz w:val="28"/>
          <w:szCs w:val="28"/>
        </w:rPr>
      </w:pPr>
      <w:r w:rsidRPr="00AD7F00">
        <w:rPr>
          <w:rFonts w:cstheme="minorHAnsi"/>
          <w:sz w:val="28"/>
          <w:szCs w:val="28"/>
        </w:rPr>
        <w:t>Always use your personal protective equipment correctly</w:t>
      </w:r>
    </w:p>
    <w:p w14:paraId="3577D3B4" w14:textId="77777777" w:rsidR="002C1A77" w:rsidRPr="00AD7F00" w:rsidRDefault="002C1A77" w:rsidP="002E79FF">
      <w:pPr>
        <w:rPr>
          <w:rFonts w:cstheme="minorHAnsi"/>
          <w:sz w:val="28"/>
          <w:szCs w:val="28"/>
        </w:rPr>
      </w:pPr>
    </w:p>
    <w:p w14:paraId="500E78DE" w14:textId="2AE83659" w:rsidR="002C1A77" w:rsidRPr="00AD7F00" w:rsidRDefault="002C1A77" w:rsidP="002E79FF">
      <w:pPr>
        <w:rPr>
          <w:rFonts w:cstheme="minorHAnsi"/>
          <w:sz w:val="28"/>
          <w:szCs w:val="28"/>
        </w:rPr>
      </w:pPr>
      <w:r w:rsidRPr="00AD7F00">
        <w:rPr>
          <w:rFonts w:cstheme="minorHAnsi"/>
          <w:sz w:val="28"/>
          <w:szCs w:val="28"/>
        </w:rPr>
        <w:t>Your Health and Safety Representative Is Daniel Gibson, who can be contacted on 07581154818</w:t>
      </w:r>
    </w:p>
    <w:p w14:paraId="2979D06C" w14:textId="77777777" w:rsidR="00F80757" w:rsidRPr="00F80757" w:rsidRDefault="00F80757" w:rsidP="002E79FF">
      <w:pPr>
        <w:rPr>
          <w:rFonts w:cstheme="minorHAnsi"/>
          <w:sz w:val="32"/>
          <w:szCs w:val="32"/>
        </w:rPr>
      </w:pPr>
    </w:p>
    <w:p w14:paraId="7699CCCC" w14:textId="5B12BDBA" w:rsidR="002C1A77" w:rsidRDefault="002C1A77"/>
    <w:p w14:paraId="7905816D" w14:textId="63433246" w:rsidR="00AD7F00" w:rsidRDefault="00AD7F00"/>
    <w:p w14:paraId="23EC950D" w14:textId="461EE399" w:rsidR="00AD7F00" w:rsidRDefault="00AD7F00"/>
    <w:p w14:paraId="2A0E3030" w14:textId="7D5B5F7A" w:rsidR="00AD7F00" w:rsidRDefault="00AD7F00"/>
    <w:p w14:paraId="356AB472" w14:textId="59994D42" w:rsidR="00AD7F00" w:rsidRDefault="00AD7F00"/>
    <w:p w14:paraId="6935C0A1" w14:textId="4E2BD0A8" w:rsidR="00AD7F00" w:rsidRDefault="00AD7F00"/>
    <w:p w14:paraId="01F093A7" w14:textId="055D2040" w:rsidR="00AD7F00" w:rsidRDefault="00AD7F00"/>
    <w:p w14:paraId="60AADBAA" w14:textId="15BA043C" w:rsidR="00AD7F00" w:rsidRDefault="00AD7F00"/>
    <w:p w14:paraId="1C41232D" w14:textId="09EF43BA" w:rsidR="00AD7F00" w:rsidRDefault="00AD7F00"/>
    <w:p w14:paraId="09AB5885" w14:textId="0D6F8D82" w:rsidR="00AD7F00" w:rsidRDefault="00AD7F00"/>
    <w:p w14:paraId="0B9467A2" w14:textId="77777777" w:rsidR="00AD7F00" w:rsidRDefault="00AD7F00"/>
    <w:p w14:paraId="563B1F60" w14:textId="235E532D" w:rsidR="002C1A77" w:rsidRDefault="002C1A77" w:rsidP="00F80757">
      <w:pPr>
        <w:pStyle w:val="Heading2"/>
      </w:pPr>
      <w:r w:rsidRPr="007F1D5B">
        <w:rPr>
          <w:noProof/>
          <w:lang w:eastAsia="en-GB"/>
        </w:rPr>
        <w:drawing>
          <wp:inline distT="0" distB="0" distL="0" distR="0" wp14:anchorId="6C2152BC" wp14:editId="53ECABDB">
            <wp:extent cx="3227479" cy="8659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51281" cy="872295"/>
                    </a:xfrm>
                    <a:prstGeom prst="rect">
                      <a:avLst/>
                    </a:prstGeom>
                    <a:noFill/>
                    <a:ln>
                      <a:noFill/>
                    </a:ln>
                  </pic:spPr>
                </pic:pic>
              </a:graphicData>
            </a:graphic>
          </wp:inline>
        </w:drawing>
      </w:r>
    </w:p>
    <w:p w14:paraId="352F7E11" w14:textId="4E8396CD" w:rsidR="002C1A77" w:rsidRPr="004C7CBC" w:rsidRDefault="002C1A77" w:rsidP="002E79FF">
      <w:pPr>
        <w:pStyle w:val="Heading2"/>
        <w:rPr>
          <w:rFonts w:asciiTheme="minorHAnsi" w:hAnsiTheme="minorHAnsi" w:cstheme="minorHAnsi"/>
          <w:color w:val="8DC73E"/>
          <w:sz w:val="52"/>
          <w:szCs w:val="52"/>
        </w:rPr>
      </w:pPr>
      <w:r w:rsidRPr="004C7CBC">
        <w:rPr>
          <w:rFonts w:asciiTheme="minorHAnsi" w:hAnsiTheme="minorHAnsi" w:cstheme="minorHAnsi"/>
          <w:color w:val="8DC73E"/>
          <w:sz w:val="52"/>
          <w:szCs w:val="52"/>
        </w:rPr>
        <w:t>Q</w:t>
      </w:r>
      <w:r w:rsidR="004C7CBC" w:rsidRPr="004C7CBC">
        <w:rPr>
          <w:rFonts w:asciiTheme="minorHAnsi" w:hAnsiTheme="minorHAnsi" w:cstheme="minorHAnsi"/>
          <w:color w:val="8DC73E"/>
          <w:sz w:val="52"/>
          <w:szCs w:val="52"/>
        </w:rPr>
        <w:t>uality</w:t>
      </w:r>
      <w:r w:rsidRPr="004C7CBC">
        <w:rPr>
          <w:rFonts w:asciiTheme="minorHAnsi" w:hAnsiTheme="minorHAnsi" w:cstheme="minorHAnsi"/>
          <w:color w:val="8DC73E"/>
          <w:sz w:val="52"/>
          <w:szCs w:val="52"/>
        </w:rPr>
        <w:t xml:space="preserve"> P</w:t>
      </w:r>
      <w:r w:rsidR="004C7CBC" w:rsidRPr="004C7CBC">
        <w:rPr>
          <w:rFonts w:asciiTheme="minorHAnsi" w:hAnsiTheme="minorHAnsi" w:cstheme="minorHAnsi"/>
          <w:color w:val="8DC73E"/>
          <w:sz w:val="52"/>
          <w:szCs w:val="52"/>
        </w:rPr>
        <w:t>olicy</w:t>
      </w:r>
    </w:p>
    <w:p w14:paraId="0BE5D4F7" w14:textId="77777777" w:rsidR="002C1A77" w:rsidRPr="00F80757" w:rsidRDefault="002C1A77" w:rsidP="00F80757">
      <w:pPr>
        <w:rPr>
          <w:rFonts w:cstheme="minorHAnsi"/>
          <w:sz w:val="32"/>
          <w:szCs w:val="32"/>
        </w:rPr>
      </w:pPr>
    </w:p>
    <w:p w14:paraId="0B27CDCB" w14:textId="77777777" w:rsidR="002C1A77" w:rsidRPr="00AD7F00" w:rsidRDefault="002C1A77" w:rsidP="002E79FF">
      <w:pPr>
        <w:rPr>
          <w:rFonts w:cstheme="minorHAnsi"/>
          <w:sz w:val="28"/>
          <w:szCs w:val="28"/>
        </w:rPr>
      </w:pPr>
      <w:r w:rsidRPr="00AD7F00">
        <w:rPr>
          <w:rFonts w:cstheme="minorHAnsi"/>
          <w:sz w:val="28"/>
          <w:szCs w:val="28"/>
        </w:rPr>
        <w:t>We strive to provide a service of exceptional quality and are committed to achieving this through the following methods:</w:t>
      </w:r>
    </w:p>
    <w:p w14:paraId="76FE3F5E" w14:textId="77777777" w:rsidR="002C1A77" w:rsidRPr="00AD7F00" w:rsidRDefault="002C1A77" w:rsidP="002E79FF">
      <w:pPr>
        <w:rPr>
          <w:rFonts w:cstheme="minorHAnsi"/>
          <w:sz w:val="28"/>
          <w:szCs w:val="28"/>
        </w:rPr>
      </w:pPr>
    </w:p>
    <w:p w14:paraId="12D1FDED" w14:textId="77777777" w:rsidR="002C1A77" w:rsidRPr="00AD7F00" w:rsidRDefault="002C1A77" w:rsidP="002C1A77">
      <w:pPr>
        <w:numPr>
          <w:ilvl w:val="0"/>
          <w:numId w:val="4"/>
        </w:numPr>
        <w:rPr>
          <w:rFonts w:cstheme="minorHAnsi"/>
          <w:sz w:val="28"/>
          <w:szCs w:val="28"/>
        </w:rPr>
      </w:pPr>
      <w:r w:rsidRPr="00AD7F00">
        <w:rPr>
          <w:rFonts w:cstheme="minorHAnsi"/>
          <w:sz w:val="28"/>
          <w:szCs w:val="28"/>
        </w:rPr>
        <w:t>Continually train, support and motivate all staff, operative and management.</w:t>
      </w:r>
    </w:p>
    <w:p w14:paraId="1D071B7B" w14:textId="77777777" w:rsidR="002C1A77" w:rsidRPr="00AD7F00" w:rsidRDefault="002C1A77" w:rsidP="002E79FF">
      <w:pPr>
        <w:ind w:left="360"/>
        <w:rPr>
          <w:rFonts w:cstheme="minorHAnsi"/>
          <w:sz w:val="28"/>
          <w:szCs w:val="28"/>
        </w:rPr>
      </w:pPr>
    </w:p>
    <w:p w14:paraId="34B601DF" w14:textId="77777777" w:rsidR="002C1A77" w:rsidRPr="00AD7F00" w:rsidRDefault="002C1A77" w:rsidP="002C1A77">
      <w:pPr>
        <w:numPr>
          <w:ilvl w:val="0"/>
          <w:numId w:val="4"/>
        </w:numPr>
        <w:rPr>
          <w:rFonts w:cstheme="minorHAnsi"/>
          <w:sz w:val="28"/>
          <w:szCs w:val="28"/>
        </w:rPr>
      </w:pPr>
      <w:r w:rsidRPr="00AD7F00">
        <w:rPr>
          <w:rFonts w:cstheme="minorHAnsi"/>
          <w:sz w:val="28"/>
          <w:szCs w:val="28"/>
        </w:rPr>
        <w:t>Maintain a controlled, documented system of our performance.</w:t>
      </w:r>
    </w:p>
    <w:p w14:paraId="457286BA" w14:textId="77777777" w:rsidR="002C1A77" w:rsidRPr="00AD7F00" w:rsidRDefault="002C1A77" w:rsidP="002E79FF">
      <w:pPr>
        <w:rPr>
          <w:rFonts w:cstheme="minorHAnsi"/>
          <w:sz w:val="28"/>
          <w:szCs w:val="28"/>
        </w:rPr>
      </w:pPr>
    </w:p>
    <w:p w14:paraId="55A768AF" w14:textId="77777777" w:rsidR="002C1A77" w:rsidRPr="00AD7F00" w:rsidRDefault="002C1A77" w:rsidP="002C1A77">
      <w:pPr>
        <w:numPr>
          <w:ilvl w:val="0"/>
          <w:numId w:val="4"/>
        </w:numPr>
        <w:rPr>
          <w:rFonts w:cstheme="minorHAnsi"/>
          <w:sz w:val="28"/>
          <w:szCs w:val="28"/>
        </w:rPr>
      </w:pPr>
      <w:r w:rsidRPr="00AD7F00">
        <w:rPr>
          <w:rFonts w:cstheme="minorHAnsi"/>
          <w:sz w:val="28"/>
          <w:szCs w:val="28"/>
        </w:rPr>
        <w:t>Log and analyse any complaints or faults and take the appropriate corrective action to ensure continuous improvements in the quality of service to our customers.</w:t>
      </w:r>
    </w:p>
    <w:p w14:paraId="1267D69F" w14:textId="77777777" w:rsidR="002C1A77" w:rsidRPr="00AD7F00" w:rsidRDefault="002C1A77" w:rsidP="002E79FF">
      <w:pPr>
        <w:rPr>
          <w:rFonts w:cstheme="minorHAnsi"/>
          <w:sz w:val="28"/>
          <w:szCs w:val="28"/>
        </w:rPr>
      </w:pPr>
    </w:p>
    <w:p w14:paraId="34A14B75" w14:textId="77777777" w:rsidR="002C1A77" w:rsidRPr="00AD7F00" w:rsidRDefault="002C1A77" w:rsidP="002C1A77">
      <w:pPr>
        <w:numPr>
          <w:ilvl w:val="0"/>
          <w:numId w:val="4"/>
        </w:numPr>
        <w:rPr>
          <w:rFonts w:cstheme="minorHAnsi"/>
          <w:sz w:val="28"/>
          <w:szCs w:val="28"/>
        </w:rPr>
      </w:pPr>
      <w:r w:rsidRPr="00AD7F00">
        <w:rPr>
          <w:rFonts w:cstheme="minorHAnsi"/>
          <w:sz w:val="28"/>
          <w:szCs w:val="28"/>
        </w:rPr>
        <w:t>Execute audits of the quality system to ensure continuous compliance with this policy statement.</w:t>
      </w:r>
    </w:p>
    <w:p w14:paraId="2AD89C19" w14:textId="77777777" w:rsidR="002C1A77" w:rsidRPr="00AD7F00" w:rsidRDefault="002C1A77" w:rsidP="002E79FF">
      <w:pPr>
        <w:rPr>
          <w:rFonts w:cstheme="minorHAnsi"/>
          <w:sz w:val="28"/>
          <w:szCs w:val="28"/>
        </w:rPr>
      </w:pPr>
    </w:p>
    <w:p w14:paraId="52E947B1" w14:textId="77777777" w:rsidR="002C1A77" w:rsidRPr="00AD7F00" w:rsidRDefault="002C1A77" w:rsidP="002C1A77">
      <w:pPr>
        <w:numPr>
          <w:ilvl w:val="0"/>
          <w:numId w:val="4"/>
        </w:numPr>
        <w:rPr>
          <w:rFonts w:cstheme="minorHAnsi"/>
          <w:sz w:val="28"/>
          <w:szCs w:val="28"/>
        </w:rPr>
      </w:pPr>
      <w:r w:rsidRPr="00AD7F00">
        <w:rPr>
          <w:rFonts w:cstheme="minorHAnsi"/>
          <w:sz w:val="28"/>
          <w:szCs w:val="28"/>
        </w:rPr>
        <w:t>Review the success of this policy on a regular basis.</w:t>
      </w:r>
    </w:p>
    <w:p w14:paraId="0B1F8BB7" w14:textId="77777777" w:rsidR="002C1A77" w:rsidRPr="00AD7F00" w:rsidRDefault="002C1A77" w:rsidP="002E79FF">
      <w:pPr>
        <w:rPr>
          <w:rFonts w:cstheme="minorHAnsi"/>
          <w:sz w:val="28"/>
          <w:szCs w:val="28"/>
        </w:rPr>
      </w:pPr>
    </w:p>
    <w:p w14:paraId="543FA806" w14:textId="77777777" w:rsidR="002C1A77" w:rsidRPr="00AD7F00" w:rsidRDefault="002C1A77" w:rsidP="002E79FF">
      <w:pPr>
        <w:pStyle w:val="Heading2"/>
        <w:rPr>
          <w:rFonts w:asciiTheme="minorHAnsi" w:hAnsiTheme="minorHAnsi" w:cstheme="minorHAnsi"/>
          <w:color w:val="6D6E72"/>
          <w:sz w:val="28"/>
          <w:szCs w:val="28"/>
        </w:rPr>
      </w:pPr>
      <w:r w:rsidRPr="00AD7F00">
        <w:rPr>
          <w:rFonts w:asciiTheme="minorHAnsi" w:hAnsiTheme="minorHAnsi" w:cstheme="minorHAnsi"/>
          <w:color w:val="6D6E72"/>
          <w:sz w:val="28"/>
          <w:szCs w:val="28"/>
        </w:rPr>
        <w:t>Environmental Policy</w:t>
      </w:r>
    </w:p>
    <w:p w14:paraId="291DBF07" w14:textId="77777777" w:rsidR="002C1A77" w:rsidRPr="00AD7F00" w:rsidRDefault="002C1A77" w:rsidP="002E79FF">
      <w:pPr>
        <w:rPr>
          <w:rFonts w:cstheme="minorHAnsi"/>
          <w:sz w:val="28"/>
          <w:szCs w:val="28"/>
        </w:rPr>
      </w:pPr>
    </w:p>
    <w:p w14:paraId="75364901" w14:textId="77777777" w:rsidR="002C1A77" w:rsidRPr="00AD7F00" w:rsidRDefault="002C1A77" w:rsidP="002E79FF">
      <w:pPr>
        <w:rPr>
          <w:rFonts w:cstheme="minorHAnsi"/>
          <w:sz w:val="28"/>
          <w:szCs w:val="28"/>
        </w:rPr>
      </w:pPr>
      <w:r w:rsidRPr="00AD7F00">
        <w:rPr>
          <w:rFonts w:cstheme="minorHAnsi"/>
          <w:sz w:val="28"/>
          <w:szCs w:val="28"/>
        </w:rPr>
        <w:t xml:space="preserve">Eco-clean is a company that cares about the environment. </w:t>
      </w:r>
      <w:proofErr w:type="gramStart"/>
      <w:r w:rsidRPr="00AD7F00">
        <w:rPr>
          <w:rFonts w:cstheme="minorHAnsi"/>
          <w:sz w:val="28"/>
          <w:szCs w:val="28"/>
        </w:rPr>
        <w:t>The majority of</w:t>
      </w:r>
      <w:proofErr w:type="gramEnd"/>
      <w:r w:rsidRPr="00AD7F00">
        <w:rPr>
          <w:rFonts w:cstheme="minorHAnsi"/>
          <w:sz w:val="28"/>
          <w:szCs w:val="28"/>
        </w:rPr>
        <w:t xml:space="preserve"> our cleaning products we use are biodegradable and environmentally friendly, and all our literature is made from recycled paper.</w:t>
      </w:r>
    </w:p>
    <w:p w14:paraId="3E9BA6EC" w14:textId="77777777" w:rsidR="002C1A77" w:rsidRPr="00AD7F00" w:rsidRDefault="002C1A77" w:rsidP="002E79FF">
      <w:pPr>
        <w:rPr>
          <w:rFonts w:cstheme="minorHAnsi"/>
          <w:sz w:val="28"/>
          <w:szCs w:val="28"/>
        </w:rPr>
      </w:pPr>
    </w:p>
    <w:p w14:paraId="0CDC8960" w14:textId="77777777" w:rsidR="002C1A77" w:rsidRPr="00AD7F00" w:rsidRDefault="002C1A77" w:rsidP="002E79FF">
      <w:pPr>
        <w:rPr>
          <w:rFonts w:cstheme="minorHAnsi"/>
          <w:sz w:val="28"/>
          <w:szCs w:val="28"/>
        </w:rPr>
      </w:pPr>
    </w:p>
    <w:p w14:paraId="038EDAC1" w14:textId="77777777" w:rsidR="002C1A77" w:rsidRPr="00AD7F00" w:rsidRDefault="002C1A77" w:rsidP="00F80757">
      <w:pPr>
        <w:jc w:val="center"/>
        <w:rPr>
          <w:rFonts w:cstheme="minorHAnsi"/>
          <w:sz w:val="28"/>
          <w:szCs w:val="28"/>
        </w:rPr>
      </w:pPr>
      <w:r w:rsidRPr="00AD7F00">
        <w:rPr>
          <w:rFonts w:cstheme="minorHAnsi"/>
          <w:sz w:val="28"/>
          <w:szCs w:val="28"/>
        </w:rPr>
        <w:t>Telephone:  01926 915390   Mobile:  07581154818</w:t>
      </w:r>
    </w:p>
    <w:p w14:paraId="1A6ADE68" w14:textId="77777777" w:rsidR="002C1A77" w:rsidRPr="00AD7F00" w:rsidRDefault="002C1A77" w:rsidP="00F80757">
      <w:pPr>
        <w:jc w:val="center"/>
        <w:rPr>
          <w:rFonts w:cstheme="minorHAnsi"/>
          <w:sz w:val="28"/>
          <w:szCs w:val="28"/>
        </w:rPr>
      </w:pPr>
      <w:r w:rsidRPr="00AD7F00">
        <w:rPr>
          <w:rFonts w:cstheme="minorHAnsi"/>
          <w:sz w:val="28"/>
          <w:szCs w:val="28"/>
        </w:rPr>
        <w:t xml:space="preserve">Email: </w:t>
      </w:r>
      <w:hyperlink r:id="rId11" w:history="1">
        <w:r w:rsidRPr="00AD7F00">
          <w:rPr>
            <w:rStyle w:val="Hyperlink"/>
            <w:rFonts w:cstheme="minorHAnsi"/>
            <w:sz w:val="28"/>
            <w:szCs w:val="28"/>
          </w:rPr>
          <w:t>Daniel@ecocleanservice.co.uk</w:t>
        </w:r>
      </w:hyperlink>
    </w:p>
    <w:p w14:paraId="727B1FEE" w14:textId="5AAC6131" w:rsidR="002C1A77" w:rsidRDefault="002C1A77" w:rsidP="00F80757">
      <w:pPr>
        <w:jc w:val="center"/>
        <w:rPr>
          <w:rFonts w:cstheme="minorHAnsi"/>
          <w:sz w:val="28"/>
          <w:szCs w:val="28"/>
        </w:rPr>
      </w:pPr>
      <w:r w:rsidRPr="00AD7F00">
        <w:rPr>
          <w:rFonts w:cstheme="minorHAnsi"/>
          <w:sz w:val="28"/>
          <w:szCs w:val="28"/>
        </w:rPr>
        <w:t>Registered in England No 6206500</w:t>
      </w:r>
    </w:p>
    <w:p w14:paraId="2219838C" w14:textId="47D8572B" w:rsidR="00AD7F00" w:rsidRDefault="00AD7F00" w:rsidP="00F80757">
      <w:pPr>
        <w:jc w:val="center"/>
        <w:rPr>
          <w:rFonts w:cstheme="minorHAnsi"/>
          <w:sz w:val="28"/>
          <w:szCs w:val="28"/>
        </w:rPr>
      </w:pPr>
    </w:p>
    <w:p w14:paraId="5194E722" w14:textId="5873ED60" w:rsidR="00AD7F00" w:rsidRDefault="00AD7F00" w:rsidP="00F80757">
      <w:pPr>
        <w:jc w:val="center"/>
        <w:rPr>
          <w:rFonts w:cstheme="minorHAnsi"/>
          <w:sz w:val="28"/>
          <w:szCs w:val="28"/>
        </w:rPr>
      </w:pPr>
    </w:p>
    <w:p w14:paraId="72665689" w14:textId="5C4D5871" w:rsidR="00AD7F00" w:rsidRDefault="00AD7F00" w:rsidP="00F80757">
      <w:pPr>
        <w:jc w:val="center"/>
        <w:rPr>
          <w:rFonts w:cstheme="minorHAnsi"/>
          <w:sz w:val="28"/>
          <w:szCs w:val="28"/>
        </w:rPr>
      </w:pPr>
    </w:p>
    <w:p w14:paraId="2B8A13D3" w14:textId="77777777" w:rsidR="00AD7F00" w:rsidRPr="00AD7F00" w:rsidRDefault="00AD7F00" w:rsidP="00F80757">
      <w:pPr>
        <w:jc w:val="center"/>
        <w:rPr>
          <w:rFonts w:cstheme="minorHAnsi"/>
          <w:sz w:val="28"/>
          <w:szCs w:val="28"/>
        </w:rPr>
      </w:pPr>
    </w:p>
    <w:p w14:paraId="7884D682" w14:textId="77777777" w:rsidR="002C1A77" w:rsidRDefault="002C1A77" w:rsidP="002E79FF">
      <w:pPr>
        <w:jc w:val="center"/>
        <w:rPr>
          <w:noProof/>
          <w:lang w:eastAsia="en-GB"/>
        </w:rPr>
      </w:pPr>
      <w:r w:rsidRPr="007F1D5B">
        <w:rPr>
          <w:noProof/>
          <w:lang w:eastAsia="en-GB"/>
        </w:rPr>
        <w:drawing>
          <wp:inline distT="0" distB="0" distL="0" distR="0" wp14:anchorId="498D206D" wp14:editId="53FD6732">
            <wp:extent cx="3223178" cy="86475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48580" cy="871570"/>
                    </a:xfrm>
                    <a:prstGeom prst="rect">
                      <a:avLst/>
                    </a:prstGeom>
                    <a:noFill/>
                    <a:ln>
                      <a:noFill/>
                    </a:ln>
                  </pic:spPr>
                </pic:pic>
              </a:graphicData>
            </a:graphic>
          </wp:inline>
        </w:drawing>
      </w:r>
    </w:p>
    <w:p w14:paraId="470394EB" w14:textId="79D37177" w:rsidR="002C1A77" w:rsidRDefault="00FC4FD4" w:rsidP="002E79FF">
      <w:pPr>
        <w:jc w:val="center"/>
        <w:rPr>
          <w:noProof/>
          <w:lang w:eastAsia="en-GB"/>
        </w:rPr>
      </w:pPr>
      <w:r>
        <w:rPr>
          <w:noProof/>
          <w:lang w:eastAsia="en-GB"/>
        </w:rPr>
        <w:t>Unit 2, Whitehouse Farm, Oxford Road</w:t>
      </w:r>
    </w:p>
    <w:p w14:paraId="18AD5618" w14:textId="02AE623A" w:rsidR="00FC4FD4" w:rsidRDefault="00FC4FD4" w:rsidP="002E79FF">
      <w:pPr>
        <w:jc w:val="center"/>
        <w:rPr>
          <w:noProof/>
          <w:lang w:eastAsia="en-GB"/>
        </w:rPr>
      </w:pPr>
      <w:r>
        <w:rPr>
          <w:noProof/>
          <w:lang w:eastAsia="en-GB"/>
        </w:rPr>
        <w:t>Princethorpe, Rugby CV32 9QD</w:t>
      </w:r>
    </w:p>
    <w:p w14:paraId="138A8BE2" w14:textId="77777777" w:rsidR="004C7CBC" w:rsidRDefault="004C7CBC" w:rsidP="002E79FF">
      <w:pPr>
        <w:jc w:val="center"/>
        <w:rPr>
          <w:noProof/>
          <w:lang w:eastAsia="en-GB"/>
        </w:rPr>
      </w:pPr>
    </w:p>
    <w:p w14:paraId="124781DB" w14:textId="77777777" w:rsidR="00AD7F00" w:rsidRDefault="00AD7F00" w:rsidP="002E79FF">
      <w:pPr>
        <w:jc w:val="center"/>
        <w:rPr>
          <w:rFonts w:cstheme="minorHAnsi"/>
          <w:b/>
          <w:noProof/>
          <w:sz w:val="28"/>
          <w:szCs w:val="28"/>
          <w:lang w:eastAsia="en-GB"/>
        </w:rPr>
      </w:pPr>
    </w:p>
    <w:p w14:paraId="6A9BCB4D" w14:textId="7F5F9E44" w:rsidR="002C1A77" w:rsidRPr="00AD7F00" w:rsidRDefault="002C1A77" w:rsidP="002E79FF">
      <w:pPr>
        <w:jc w:val="center"/>
        <w:rPr>
          <w:rFonts w:cstheme="minorHAnsi"/>
          <w:b/>
          <w:noProof/>
          <w:sz w:val="28"/>
          <w:szCs w:val="28"/>
          <w:lang w:eastAsia="en-GB"/>
        </w:rPr>
      </w:pPr>
      <w:r w:rsidRPr="00AD7F00">
        <w:rPr>
          <w:rFonts w:cstheme="minorHAnsi"/>
          <w:b/>
          <w:noProof/>
          <w:sz w:val="28"/>
          <w:szCs w:val="28"/>
          <w:lang w:eastAsia="en-GB"/>
        </w:rPr>
        <w:t>STAFF CONFIDENTIALITY AGREEMENT</w:t>
      </w:r>
    </w:p>
    <w:p w14:paraId="75D32C66" w14:textId="77777777" w:rsidR="002C1A77" w:rsidRPr="00AD7F00" w:rsidRDefault="002C1A77" w:rsidP="002E79FF">
      <w:pPr>
        <w:jc w:val="center"/>
        <w:rPr>
          <w:rFonts w:cstheme="minorHAnsi"/>
          <w:b/>
          <w:noProof/>
          <w:sz w:val="28"/>
          <w:szCs w:val="28"/>
          <w:lang w:eastAsia="en-GB"/>
        </w:rPr>
      </w:pPr>
    </w:p>
    <w:p w14:paraId="415B46AE" w14:textId="77777777" w:rsidR="002C1A77" w:rsidRPr="00AD7F00" w:rsidRDefault="002C1A77" w:rsidP="002E79FF">
      <w:pPr>
        <w:rPr>
          <w:rFonts w:cstheme="minorHAnsi"/>
          <w:b/>
          <w:noProof/>
          <w:sz w:val="28"/>
          <w:szCs w:val="28"/>
          <w:lang w:eastAsia="en-GB"/>
        </w:rPr>
      </w:pPr>
      <w:r w:rsidRPr="00AD7F00">
        <w:rPr>
          <w:rFonts w:cstheme="minorHAnsi"/>
          <w:b/>
          <w:noProof/>
          <w:sz w:val="28"/>
          <w:szCs w:val="28"/>
          <w:lang w:eastAsia="en-GB"/>
        </w:rPr>
        <w:t>To acknowledge personal responsibility concerning security and confidentiality of information (relating to yourself as a contracted cleaning client)</w:t>
      </w:r>
    </w:p>
    <w:p w14:paraId="65B36457" w14:textId="77777777" w:rsidR="002C1A77" w:rsidRPr="00AD7F00" w:rsidRDefault="002C1A77" w:rsidP="002E79FF">
      <w:pPr>
        <w:rPr>
          <w:rFonts w:cstheme="minorHAnsi"/>
          <w:noProof/>
          <w:sz w:val="28"/>
          <w:szCs w:val="28"/>
          <w:lang w:eastAsia="en-GB"/>
        </w:rPr>
      </w:pPr>
    </w:p>
    <w:p w14:paraId="2E1D435C" w14:textId="77777777" w:rsidR="002C1A77" w:rsidRPr="00AD7F00" w:rsidRDefault="002C1A77" w:rsidP="002E79FF">
      <w:pPr>
        <w:rPr>
          <w:rFonts w:cstheme="minorHAnsi"/>
          <w:noProof/>
          <w:sz w:val="28"/>
          <w:szCs w:val="28"/>
          <w:lang w:eastAsia="en-GB"/>
        </w:rPr>
      </w:pPr>
      <w:r w:rsidRPr="00AD7F00">
        <w:rPr>
          <w:rFonts w:cstheme="minorHAnsi"/>
          <w:noProof/>
          <w:sz w:val="28"/>
          <w:szCs w:val="28"/>
          <w:lang w:eastAsia="en-GB"/>
        </w:rPr>
        <w:t>I acknowledge that during my cleaning employment, any confidential information must not be disclosed.</w:t>
      </w:r>
    </w:p>
    <w:p w14:paraId="33ADED86" w14:textId="77777777" w:rsidR="002C1A77" w:rsidRPr="00AD7F00" w:rsidRDefault="002C1A77" w:rsidP="002E79FF">
      <w:pPr>
        <w:rPr>
          <w:rFonts w:cstheme="minorHAnsi"/>
          <w:noProof/>
          <w:sz w:val="28"/>
          <w:szCs w:val="28"/>
          <w:lang w:eastAsia="en-GB"/>
        </w:rPr>
      </w:pPr>
    </w:p>
    <w:p w14:paraId="327E0400" w14:textId="77777777" w:rsidR="002C1A77" w:rsidRPr="00AD7F00" w:rsidRDefault="002C1A77" w:rsidP="002E79FF">
      <w:pPr>
        <w:rPr>
          <w:rFonts w:cstheme="minorHAnsi"/>
          <w:noProof/>
          <w:sz w:val="28"/>
          <w:szCs w:val="28"/>
          <w:lang w:eastAsia="en-GB"/>
        </w:rPr>
      </w:pPr>
      <w:r w:rsidRPr="00AD7F00">
        <w:rPr>
          <w:rFonts w:cstheme="minorHAnsi"/>
          <w:noProof/>
          <w:sz w:val="28"/>
          <w:szCs w:val="28"/>
          <w:lang w:eastAsia="en-GB"/>
        </w:rPr>
        <w:t>I agree that this confidentiality is applied  during  my  working relationship with       Eco-Clean &amp; Maintenance Ltd and after the relationship ceases.</w:t>
      </w:r>
    </w:p>
    <w:p w14:paraId="276C3112" w14:textId="77777777" w:rsidR="002C1A77" w:rsidRPr="00AD7F00" w:rsidRDefault="002C1A77" w:rsidP="002E79FF">
      <w:pPr>
        <w:rPr>
          <w:rFonts w:cstheme="minorHAnsi"/>
          <w:noProof/>
          <w:sz w:val="28"/>
          <w:szCs w:val="28"/>
          <w:lang w:eastAsia="en-GB"/>
        </w:rPr>
      </w:pPr>
    </w:p>
    <w:p w14:paraId="7CA3346F" w14:textId="77777777" w:rsidR="002C1A77" w:rsidRPr="00AD7F00" w:rsidRDefault="002C1A77" w:rsidP="002E79FF">
      <w:pPr>
        <w:rPr>
          <w:rFonts w:cstheme="minorHAnsi"/>
          <w:noProof/>
          <w:sz w:val="28"/>
          <w:szCs w:val="28"/>
          <w:lang w:eastAsia="en-GB"/>
        </w:rPr>
      </w:pPr>
      <w:r w:rsidRPr="00AD7F00">
        <w:rPr>
          <w:rFonts w:cstheme="minorHAnsi"/>
          <w:noProof/>
          <w:sz w:val="28"/>
          <w:szCs w:val="28"/>
          <w:lang w:eastAsia="en-GB"/>
        </w:rPr>
        <w:t>I acknowledge that confidential information includes all information relating to the Client, their premises and  personal property.</w:t>
      </w:r>
    </w:p>
    <w:p w14:paraId="1C1F8FAC" w14:textId="77777777" w:rsidR="002C1A77" w:rsidRPr="00AD7F00" w:rsidRDefault="002C1A77" w:rsidP="002E79FF">
      <w:pPr>
        <w:rPr>
          <w:rFonts w:cstheme="minorHAnsi"/>
          <w:noProof/>
          <w:sz w:val="28"/>
          <w:szCs w:val="28"/>
          <w:lang w:eastAsia="en-GB"/>
        </w:rPr>
      </w:pPr>
    </w:p>
    <w:p w14:paraId="01D76B04" w14:textId="77777777" w:rsidR="002C1A77" w:rsidRPr="00AD7F00" w:rsidRDefault="002C1A77" w:rsidP="002E79FF">
      <w:pPr>
        <w:rPr>
          <w:rFonts w:cstheme="minorHAnsi"/>
          <w:noProof/>
          <w:sz w:val="28"/>
          <w:szCs w:val="28"/>
          <w:lang w:eastAsia="en-GB"/>
        </w:rPr>
      </w:pPr>
      <w:r w:rsidRPr="00AD7F00">
        <w:rPr>
          <w:rFonts w:cstheme="minorHAnsi"/>
          <w:noProof/>
          <w:sz w:val="28"/>
          <w:szCs w:val="28"/>
          <w:lang w:eastAsia="en-GB"/>
        </w:rPr>
        <w:t>I understand that I am bound by a duty of confidential and agree to adhere to this.</w:t>
      </w:r>
    </w:p>
    <w:p w14:paraId="39CDF6DE" w14:textId="77777777" w:rsidR="002C1A77" w:rsidRPr="00AD7F00" w:rsidRDefault="002C1A77" w:rsidP="002E79FF">
      <w:pPr>
        <w:rPr>
          <w:rFonts w:cstheme="minorHAnsi"/>
          <w:noProof/>
          <w:sz w:val="28"/>
          <w:szCs w:val="28"/>
          <w:lang w:eastAsia="en-GB"/>
        </w:rPr>
      </w:pPr>
    </w:p>
    <w:p w14:paraId="2D847E23" w14:textId="77777777" w:rsidR="002C1A77" w:rsidRPr="00AD7F00" w:rsidRDefault="002C1A77" w:rsidP="002E79FF">
      <w:pPr>
        <w:rPr>
          <w:rFonts w:cstheme="minorHAnsi"/>
          <w:b/>
          <w:noProof/>
          <w:sz w:val="28"/>
          <w:szCs w:val="28"/>
          <w:lang w:eastAsia="en-GB"/>
        </w:rPr>
      </w:pPr>
      <w:r w:rsidRPr="00AD7F00">
        <w:rPr>
          <w:rFonts w:cstheme="minorHAnsi"/>
          <w:b/>
          <w:noProof/>
          <w:sz w:val="28"/>
          <w:szCs w:val="28"/>
          <w:lang w:eastAsia="en-GB"/>
        </w:rPr>
        <w:t>Code of Conduct and the requirement of the Data Protection Act 1998.</w:t>
      </w:r>
    </w:p>
    <w:p w14:paraId="2F12AD9D" w14:textId="77777777" w:rsidR="002C1A77" w:rsidRPr="00AD7F00" w:rsidRDefault="002C1A77" w:rsidP="002E79FF">
      <w:pPr>
        <w:rPr>
          <w:rFonts w:cstheme="minorHAnsi"/>
          <w:noProof/>
          <w:sz w:val="28"/>
          <w:szCs w:val="28"/>
          <w:lang w:eastAsia="en-GB"/>
        </w:rPr>
      </w:pPr>
    </w:p>
    <w:p w14:paraId="7A9B3680" w14:textId="77777777" w:rsidR="002C1A77" w:rsidRPr="00AD7F00" w:rsidRDefault="002C1A77" w:rsidP="002E79FF">
      <w:pPr>
        <w:rPr>
          <w:rFonts w:cstheme="minorHAnsi"/>
          <w:noProof/>
          <w:sz w:val="28"/>
          <w:szCs w:val="28"/>
          <w:lang w:eastAsia="en-GB"/>
        </w:rPr>
      </w:pPr>
      <w:r w:rsidRPr="00AD7F00">
        <w:rPr>
          <w:rFonts w:cstheme="minorHAnsi"/>
          <w:noProof/>
          <w:sz w:val="28"/>
          <w:szCs w:val="28"/>
          <w:lang w:eastAsia="en-GB"/>
        </w:rPr>
        <w:t>Cleaner print name:</w:t>
      </w:r>
    </w:p>
    <w:p w14:paraId="2F86BDDE" w14:textId="57585631" w:rsidR="002C1A77" w:rsidRDefault="002C1A77" w:rsidP="002E79FF">
      <w:pPr>
        <w:rPr>
          <w:rFonts w:cstheme="minorHAnsi"/>
          <w:noProof/>
          <w:sz w:val="28"/>
          <w:szCs w:val="28"/>
          <w:lang w:eastAsia="en-GB"/>
        </w:rPr>
      </w:pPr>
    </w:p>
    <w:p w14:paraId="72EF734F" w14:textId="77777777" w:rsidR="00AD7F00" w:rsidRPr="00AD7F00" w:rsidRDefault="00AD7F00" w:rsidP="002E79FF">
      <w:pPr>
        <w:rPr>
          <w:rFonts w:cstheme="minorHAnsi"/>
          <w:noProof/>
          <w:sz w:val="28"/>
          <w:szCs w:val="28"/>
          <w:lang w:eastAsia="en-GB"/>
        </w:rPr>
      </w:pPr>
    </w:p>
    <w:p w14:paraId="5F2EC0BE" w14:textId="77777777" w:rsidR="002C1A77" w:rsidRPr="00AD7F00" w:rsidRDefault="002C1A77" w:rsidP="002E79FF">
      <w:pPr>
        <w:rPr>
          <w:rFonts w:cstheme="minorHAnsi"/>
          <w:noProof/>
          <w:sz w:val="28"/>
          <w:szCs w:val="28"/>
          <w:lang w:eastAsia="en-GB"/>
        </w:rPr>
      </w:pPr>
      <w:r w:rsidRPr="00AD7F00">
        <w:rPr>
          <w:rFonts w:cstheme="minorHAnsi"/>
          <w:noProof/>
          <w:sz w:val="28"/>
          <w:szCs w:val="28"/>
          <w:lang w:eastAsia="en-GB"/>
        </w:rPr>
        <w:t>Signature:</w:t>
      </w:r>
    </w:p>
    <w:p w14:paraId="1FA523B9" w14:textId="672791E9" w:rsidR="002C1A77" w:rsidRDefault="002C1A77" w:rsidP="002E79FF">
      <w:pPr>
        <w:rPr>
          <w:rFonts w:cstheme="minorHAnsi"/>
          <w:noProof/>
          <w:sz w:val="28"/>
          <w:szCs w:val="28"/>
          <w:lang w:eastAsia="en-GB"/>
        </w:rPr>
      </w:pPr>
    </w:p>
    <w:p w14:paraId="74158D5B" w14:textId="77777777" w:rsidR="00AD7F00" w:rsidRPr="00AD7F00" w:rsidRDefault="00AD7F00" w:rsidP="002E79FF">
      <w:pPr>
        <w:rPr>
          <w:rFonts w:cstheme="minorHAnsi"/>
          <w:noProof/>
          <w:sz w:val="28"/>
          <w:szCs w:val="28"/>
          <w:lang w:eastAsia="en-GB"/>
        </w:rPr>
      </w:pPr>
    </w:p>
    <w:p w14:paraId="695287AB" w14:textId="77777777" w:rsidR="00F80757" w:rsidRPr="00AD7F00" w:rsidRDefault="002C1A77" w:rsidP="002E79FF">
      <w:pPr>
        <w:rPr>
          <w:rFonts w:cstheme="minorHAnsi"/>
          <w:noProof/>
          <w:sz w:val="28"/>
          <w:szCs w:val="28"/>
          <w:lang w:eastAsia="en-GB"/>
        </w:rPr>
      </w:pPr>
      <w:r w:rsidRPr="00AD7F00">
        <w:rPr>
          <w:rFonts w:cstheme="minorHAnsi"/>
          <w:noProof/>
          <w:sz w:val="28"/>
          <w:szCs w:val="28"/>
          <w:lang w:eastAsia="en-GB"/>
        </w:rPr>
        <w:t xml:space="preserve">Date:  </w:t>
      </w:r>
    </w:p>
    <w:p w14:paraId="26CA22AC" w14:textId="79DCC39B" w:rsidR="004C7CBC" w:rsidRDefault="004C7CBC" w:rsidP="002E79FF">
      <w:pPr>
        <w:rPr>
          <w:rFonts w:cstheme="minorHAnsi"/>
          <w:noProof/>
          <w:sz w:val="28"/>
          <w:szCs w:val="28"/>
          <w:lang w:eastAsia="en-GB"/>
        </w:rPr>
      </w:pPr>
    </w:p>
    <w:p w14:paraId="254912B6" w14:textId="77777777" w:rsidR="00AD7F00" w:rsidRPr="00AD7F00" w:rsidRDefault="00AD7F00" w:rsidP="002E79FF">
      <w:pPr>
        <w:rPr>
          <w:rFonts w:cstheme="minorHAnsi"/>
          <w:noProof/>
          <w:sz w:val="28"/>
          <w:szCs w:val="28"/>
          <w:lang w:eastAsia="en-GB"/>
        </w:rPr>
      </w:pPr>
    </w:p>
    <w:p w14:paraId="20C915FC" w14:textId="74F11A09" w:rsidR="00FA3097" w:rsidRDefault="00FA3097">
      <w:pPr>
        <w:rPr>
          <w:rFonts w:cstheme="minorHAnsi"/>
          <w:noProof/>
          <w:sz w:val="32"/>
          <w:szCs w:val="32"/>
          <w:lang w:eastAsia="en-GB"/>
        </w:rPr>
      </w:pPr>
    </w:p>
    <w:p w14:paraId="543734AA" w14:textId="45B957F6" w:rsidR="005A48A6" w:rsidRDefault="005A48A6">
      <w:pPr>
        <w:rPr>
          <w:rFonts w:cstheme="minorHAnsi"/>
          <w:noProof/>
          <w:sz w:val="32"/>
          <w:szCs w:val="32"/>
          <w:lang w:eastAsia="en-GB"/>
        </w:rPr>
      </w:pPr>
    </w:p>
    <w:p w14:paraId="4D2777DB" w14:textId="7B82C1AE" w:rsidR="005A48A6" w:rsidRDefault="00CE1FF6">
      <w:pPr>
        <w:rPr>
          <w:rFonts w:cstheme="minorHAnsi"/>
          <w:noProof/>
          <w:sz w:val="32"/>
          <w:szCs w:val="32"/>
          <w:lang w:eastAsia="en-GB"/>
        </w:rPr>
      </w:pPr>
      <w:r w:rsidRPr="00CE1FF6">
        <w:rPr>
          <w:rFonts w:cstheme="minorHAnsi"/>
          <w:noProof/>
          <w:sz w:val="32"/>
          <w:szCs w:val="32"/>
          <w:lang w:eastAsia="en-GB"/>
        </w:rPr>
        <w:lastRenderedPageBreak/>
        <w:drawing>
          <wp:inline distT="0" distB="0" distL="0" distR="0" wp14:anchorId="624D2852" wp14:editId="4510B239">
            <wp:extent cx="5671185" cy="8864600"/>
            <wp:effectExtent l="0" t="0" r="5715" b="0"/>
            <wp:docPr id="346769286"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69286" name="Picture 1" descr="A document with a signature&#10;&#10;Description automatically generated"/>
                    <pic:cNvPicPr/>
                  </pic:nvPicPr>
                  <pic:blipFill>
                    <a:blip r:embed="rId12"/>
                    <a:stretch>
                      <a:fillRect/>
                    </a:stretch>
                  </pic:blipFill>
                  <pic:spPr>
                    <a:xfrm>
                      <a:off x="0" y="0"/>
                      <a:ext cx="5671185" cy="8864600"/>
                    </a:xfrm>
                    <a:prstGeom prst="rect">
                      <a:avLst/>
                    </a:prstGeom>
                  </pic:spPr>
                </pic:pic>
              </a:graphicData>
            </a:graphic>
          </wp:inline>
        </w:drawing>
      </w:r>
    </w:p>
    <w:p w14:paraId="405A3AD5" w14:textId="00A96E05" w:rsidR="005A48A6" w:rsidRDefault="00CE1FF6">
      <w:pPr>
        <w:rPr>
          <w:rFonts w:cstheme="minorHAnsi"/>
          <w:noProof/>
          <w:sz w:val="32"/>
          <w:szCs w:val="32"/>
          <w:lang w:eastAsia="en-GB"/>
        </w:rPr>
      </w:pPr>
      <w:r w:rsidRPr="00CE1FF6">
        <w:rPr>
          <w:rFonts w:cstheme="minorHAnsi"/>
          <w:noProof/>
          <w:sz w:val="32"/>
          <w:szCs w:val="32"/>
          <w:lang w:eastAsia="en-GB"/>
        </w:rPr>
        <w:lastRenderedPageBreak/>
        <w:drawing>
          <wp:inline distT="0" distB="0" distL="0" distR="0" wp14:anchorId="7EEE6BB0" wp14:editId="1BA62FC9">
            <wp:extent cx="5671185" cy="8864600"/>
            <wp:effectExtent l="0" t="0" r="5715" b="0"/>
            <wp:docPr id="1390409649"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09649" name="Picture 1" descr="A document with a signature&#10;&#10;Description automatically generated"/>
                    <pic:cNvPicPr/>
                  </pic:nvPicPr>
                  <pic:blipFill>
                    <a:blip r:embed="rId13"/>
                    <a:stretch>
                      <a:fillRect/>
                    </a:stretch>
                  </pic:blipFill>
                  <pic:spPr>
                    <a:xfrm>
                      <a:off x="0" y="0"/>
                      <a:ext cx="5671185" cy="8864600"/>
                    </a:xfrm>
                    <a:prstGeom prst="rect">
                      <a:avLst/>
                    </a:prstGeom>
                  </pic:spPr>
                </pic:pic>
              </a:graphicData>
            </a:graphic>
          </wp:inline>
        </w:drawing>
      </w:r>
    </w:p>
    <w:p w14:paraId="34EE6F8B" w14:textId="77777777" w:rsidR="005A48A6" w:rsidRDefault="005A48A6">
      <w:pPr>
        <w:rPr>
          <w:rFonts w:cstheme="minorHAnsi"/>
          <w:noProof/>
          <w:sz w:val="32"/>
          <w:szCs w:val="32"/>
          <w:lang w:eastAsia="en-GB"/>
        </w:rPr>
      </w:pPr>
    </w:p>
    <w:p w14:paraId="59B96F35" w14:textId="39EC36E5" w:rsidR="005A48A6" w:rsidRDefault="005A48A6">
      <w:pPr>
        <w:rPr>
          <w:rFonts w:cstheme="minorHAnsi"/>
          <w:noProof/>
          <w:sz w:val="32"/>
          <w:szCs w:val="32"/>
          <w:lang w:eastAsia="en-GB"/>
        </w:rPr>
      </w:pPr>
    </w:p>
    <w:p w14:paraId="7E6B7545" w14:textId="77777777" w:rsidR="005A48A6" w:rsidRPr="004C7CBC" w:rsidRDefault="005A48A6">
      <w:pPr>
        <w:rPr>
          <w:rFonts w:cstheme="minorHAnsi"/>
          <w:noProof/>
          <w:sz w:val="32"/>
          <w:szCs w:val="32"/>
          <w:lang w:eastAsia="en-GB"/>
        </w:rPr>
      </w:pPr>
    </w:p>
    <w:p w14:paraId="14A0DBC7" w14:textId="77777777" w:rsidR="00AD7F00" w:rsidRDefault="00AD7F00" w:rsidP="004C7CBC">
      <w:pPr>
        <w:jc w:val="center"/>
      </w:pPr>
    </w:p>
    <w:p w14:paraId="251B9B4C" w14:textId="77777777" w:rsidR="00AD7F00" w:rsidRDefault="00AD7F00" w:rsidP="004C7CBC">
      <w:pPr>
        <w:jc w:val="center"/>
      </w:pPr>
    </w:p>
    <w:p w14:paraId="2F0009CE" w14:textId="7A1C2746" w:rsidR="001F041A" w:rsidRDefault="001F041A" w:rsidP="004C7CBC">
      <w:pPr>
        <w:jc w:val="center"/>
      </w:pPr>
      <w:r w:rsidRPr="007F1D5B">
        <w:rPr>
          <w:noProof/>
          <w:lang w:eastAsia="en-GB"/>
        </w:rPr>
        <w:drawing>
          <wp:inline distT="0" distB="0" distL="0" distR="0" wp14:anchorId="18FF6A50" wp14:editId="773AC82C">
            <wp:extent cx="3692236" cy="990600"/>
            <wp:effectExtent l="0" t="0" r="3810" b="0"/>
            <wp:docPr id="45" name="Picture 4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tbl>
      <w:tblPr>
        <w:tblW w:w="0" w:type="auto"/>
        <w:tblInd w:w="828" w:type="dxa"/>
        <w:tblLook w:val="0000" w:firstRow="0" w:lastRow="0" w:firstColumn="0" w:lastColumn="0" w:noHBand="0" w:noVBand="0"/>
      </w:tblPr>
      <w:tblGrid>
        <w:gridCol w:w="7920"/>
      </w:tblGrid>
      <w:tr w:rsidR="002C1A77" w:rsidRPr="002352DD" w14:paraId="054FBFA5" w14:textId="77777777" w:rsidTr="002E79FF">
        <w:trPr>
          <w:trHeight w:val="900"/>
        </w:trPr>
        <w:tc>
          <w:tcPr>
            <w:tcW w:w="7920" w:type="dxa"/>
          </w:tcPr>
          <w:p w14:paraId="01F96E42" w14:textId="77777777" w:rsidR="002C1A77" w:rsidRPr="002352DD" w:rsidRDefault="002C1A77" w:rsidP="004C7CBC">
            <w:pPr>
              <w:rPr>
                <w:rFonts w:cs="Arial"/>
                <w:b/>
                <w:szCs w:val="22"/>
                <w:shd w:val="clear" w:color="auto" w:fill="C0C0C0"/>
              </w:rPr>
            </w:pPr>
          </w:p>
          <w:p w14:paraId="590784C2" w14:textId="77777777" w:rsidR="002C1A77" w:rsidRPr="004C7CBC" w:rsidRDefault="002C1A77" w:rsidP="002E79FF">
            <w:pPr>
              <w:jc w:val="center"/>
              <w:rPr>
                <w:b/>
                <w:color w:val="8DC73E"/>
                <w:sz w:val="72"/>
                <w:szCs w:val="72"/>
              </w:rPr>
            </w:pPr>
            <w:r w:rsidRPr="004C7CBC">
              <w:rPr>
                <w:b/>
                <w:color w:val="8DC73E"/>
                <w:sz w:val="72"/>
                <w:szCs w:val="72"/>
              </w:rPr>
              <w:t>Health and Safety</w:t>
            </w:r>
          </w:p>
          <w:p w14:paraId="107CFBD2" w14:textId="77777777" w:rsidR="002C1A77" w:rsidRPr="004C7CBC" w:rsidRDefault="002C1A77" w:rsidP="002E79FF">
            <w:pPr>
              <w:jc w:val="center"/>
              <w:rPr>
                <w:rFonts w:cs="Arial"/>
                <w:b/>
                <w:color w:val="8DC73E"/>
                <w:sz w:val="44"/>
                <w:szCs w:val="44"/>
              </w:rPr>
            </w:pPr>
            <w:r w:rsidRPr="004C7CBC">
              <w:rPr>
                <w:rFonts w:cs="Arial"/>
                <w:b/>
                <w:color w:val="8DC73E"/>
                <w:sz w:val="44"/>
                <w:szCs w:val="44"/>
              </w:rPr>
              <w:t>Arrangements and Procedures</w:t>
            </w:r>
          </w:p>
          <w:p w14:paraId="25D55CA4" w14:textId="77777777" w:rsidR="002C1A77" w:rsidRPr="002352DD" w:rsidRDefault="002C1A77" w:rsidP="002E79FF">
            <w:pPr>
              <w:rPr>
                <w:rFonts w:cs="Arial"/>
                <w:b/>
                <w:szCs w:val="22"/>
              </w:rPr>
            </w:pPr>
          </w:p>
        </w:tc>
      </w:tr>
    </w:tbl>
    <w:p w14:paraId="5F77DC08" w14:textId="77777777" w:rsidR="002C1A77" w:rsidRPr="004C7CBC" w:rsidRDefault="002C1A77" w:rsidP="002E79FF">
      <w:pPr>
        <w:spacing w:line="360" w:lineRule="auto"/>
        <w:rPr>
          <w:rFonts w:cs="Arial"/>
          <w:b/>
          <w:sz w:val="32"/>
          <w:szCs w:val="32"/>
        </w:rPr>
      </w:pPr>
    </w:p>
    <w:p w14:paraId="1440F680" w14:textId="05920355" w:rsidR="002C1A77" w:rsidRDefault="002C1A77" w:rsidP="004E0466">
      <w:pPr>
        <w:pStyle w:val="ListParagraph"/>
        <w:numPr>
          <w:ilvl w:val="0"/>
          <w:numId w:val="45"/>
        </w:numPr>
        <w:spacing w:line="360" w:lineRule="auto"/>
        <w:rPr>
          <w:rFonts w:cs="Arial"/>
          <w:sz w:val="28"/>
          <w:szCs w:val="28"/>
        </w:rPr>
      </w:pPr>
      <w:r w:rsidRPr="004E0466">
        <w:rPr>
          <w:rFonts w:cs="Arial"/>
          <w:sz w:val="28"/>
          <w:szCs w:val="28"/>
        </w:rPr>
        <w:t>Supervision</w:t>
      </w:r>
    </w:p>
    <w:p w14:paraId="1B3D4CF1" w14:textId="51C5FED6"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 xml:space="preserve">Risk Assessments </w:t>
      </w:r>
    </w:p>
    <w:p w14:paraId="19BD751F" w14:textId="22BC4513"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Workplace &amp; Site Safety, and Welfare</w:t>
      </w:r>
    </w:p>
    <w:p w14:paraId="1442E940" w14:textId="60929D1E"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Control of Substances Hazardous to Health</w:t>
      </w:r>
    </w:p>
    <w:p w14:paraId="65FAFE8F" w14:textId="31794FAE"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Asbestos</w:t>
      </w:r>
    </w:p>
    <w:p w14:paraId="6904AAA2" w14:textId="41809C9F"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Manual Handling</w:t>
      </w:r>
    </w:p>
    <w:p w14:paraId="7312FE43" w14:textId="560638C9"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First Aid</w:t>
      </w:r>
    </w:p>
    <w:p w14:paraId="3AB14262" w14:textId="7926737A"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Accident Reporting</w:t>
      </w:r>
    </w:p>
    <w:p w14:paraId="10ECD48F" w14:textId="68E9701B" w:rsidR="004C7CBC" w:rsidRDefault="002C1A77" w:rsidP="004C7CBC">
      <w:pPr>
        <w:pStyle w:val="ListParagraph"/>
        <w:numPr>
          <w:ilvl w:val="0"/>
          <w:numId w:val="45"/>
        </w:numPr>
        <w:spacing w:line="360" w:lineRule="auto"/>
        <w:rPr>
          <w:rFonts w:cs="Arial"/>
          <w:sz w:val="28"/>
          <w:szCs w:val="28"/>
        </w:rPr>
      </w:pPr>
      <w:r w:rsidRPr="004E0466">
        <w:rPr>
          <w:rFonts w:cs="Arial"/>
          <w:sz w:val="28"/>
          <w:szCs w:val="28"/>
        </w:rPr>
        <w:t>Electricity</w:t>
      </w:r>
    </w:p>
    <w:p w14:paraId="3841FB6B" w14:textId="533F7E4C"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Noise</w:t>
      </w:r>
    </w:p>
    <w:p w14:paraId="565703C6" w14:textId="1BF59C01"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Vibration</w:t>
      </w:r>
    </w:p>
    <w:p w14:paraId="63389CD8" w14:textId="1BD8811B"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Working at Height</w:t>
      </w:r>
    </w:p>
    <w:p w14:paraId="0DE5E31D" w14:textId="2A7651A8"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General Work Equipment</w:t>
      </w:r>
    </w:p>
    <w:p w14:paraId="47467E71" w14:textId="45DD10C9"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Fire</w:t>
      </w:r>
    </w:p>
    <w:p w14:paraId="766D83A6" w14:textId="6846847A" w:rsidR="002C1A77" w:rsidRDefault="002C1A77" w:rsidP="004C7CBC">
      <w:pPr>
        <w:pStyle w:val="ListParagraph"/>
        <w:numPr>
          <w:ilvl w:val="0"/>
          <w:numId w:val="45"/>
        </w:numPr>
        <w:spacing w:line="360" w:lineRule="auto"/>
        <w:rPr>
          <w:rFonts w:cs="Arial"/>
          <w:sz w:val="28"/>
          <w:szCs w:val="28"/>
        </w:rPr>
      </w:pPr>
      <w:r w:rsidRPr="004E0466">
        <w:rPr>
          <w:rFonts w:cs="Arial"/>
          <w:sz w:val="28"/>
          <w:szCs w:val="28"/>
        </w:rPr>
        <w:t>Computer Screens</w:t>
      </w:r>
    </w:p>
    <w:p w14:paraId="626065E6" w14:textId="04545507" w:rsidR="002C1A77" w:rsidRPr="004E0466" w:rsidRDefault="002C1A77" w:rsidP="004C7CBC">
      <w:pPr>
        <w:pStyle w:val="ListParagraph"/>
        <w:numPr>
          <w:ilvl w:val="0"/>
          <w:numId w:val="45"/>
        </w:numPr>
        <w:spacing w:line="360" w:lineRule="auto"/>
        <w:rPr>
          <w:rFonts w:cs="Arial"/>
          <w:sz w:val="28"/>
          <w:szCs w:val="28"/>
        </w:rPr>
      </w:pPr>
      <w:r w:rsidRPr="004E0466">
        <w:rPr>
          <w:rFonts w:cs="Arial"/>
          <w:sz w:val="28"/>
          <w:szCs w:val="28"/>
        </w:rPr>
        <w:t xml:space="preserve">Personal Protective Equipment </w:t>
      </w:r>
    </w:p>
    <w:p w14:paraId="2732064B" w14:textId="241CD25A" w:rsidR="002C1A77" w:rsidRDefault="002C1A77" w:rsidP="002E79FF">
      <w:pPr>
        <w:rPr>
          <w:rFonts w:cs="Arial"/>
          <w:b/>
          <w:szCs w:val="22"/>
        </w:rPr>
      </w:pPr>
    </w:p>
    <w:p w14:paraId="00BE8351" w14:textId="27C06BE1" w:rsidR="00221F53" w:rsidRDefault="00221F53" w:rsidP="002E79FF">
      <w:pPr>
        <w:rPr>
          <w:rFonts w:cs="Arial"/>
          <w:b/>
          <w:szCs w:val="22"/>
        </w:rPr>
      </w:pPr>
    </w:p>
    <w:p w14:paraId="1BF76C16" w14:textId="7DFA42B2" w:rsidR="00221F53" w:rsidRDefault="00221F53" w:rsidP="002E79FF">
      <w:pPr>
        <w:rPr>
          <w:rFonts w:cs="Arial"/>
          <w:b/>
          <w:szCs w:val="22"/>
        </w:rPr>
      </w:pPr>
    </w:p>
    <w:p w14:paraId="04DD9FCA" w14:textId="4547C0A7" w:rsidR="00221F53" w:rsidRDefault="00221F53" w:rsidP="002E79FF">
      <w:pPr>
        <w:rPr>
          <w:rFonts w:cs="Arial"/>
          <w:b/>
          <w:szCs w:val="22"/>
        </w:rPr>
      </w:pPr>
    </w:p>
    <w:p w14:paraId="6CB6B051" w14:textId="3796F19D" w:rsidR="00221F53" w:rsidRDefault="00221F53" w:rsidP="002E79FF">
      <w:pPr>
        <w:rPr>
          <w:rFonts w:cs="Arial"/>
          <w:b/>
          <w:szCs w:val="22"/>
        </w:rPr>
      </w:pPr>
    </w:p>
    <w:p w14:paraId="34BFD3F3" w14:textId="3E32E8CB" w:rsidR="00221F53" w:rsidRDefault="00221F53" w:rsidP="002E79FF">
      <w:pPr>
        <w:rPr>
          <w:rFonts w:cs="Arial"/>
          <w:b/>
          <w:szCs w:val="22"/>
        </w:rPr>
      </w:pPr>
    </w:p>
    <w:p w14:paraId="42199394" w14:textId="6A3F7AD1" w:rsidR="00221F53" w:rsidRDefault="00221F53" w:rsidP="002E79FF">
      <w:pPr>
        <w:rPr>
          <w:rFonts w:cs="Arial"/>
          <w:b/>
          <w:szCs w:val="22"/>
        </w:rPr>
      </w:pPr>
    </w:p>
    <w:p w14:paraId="20578CE7" w14:textId="59C53FC0" w:rsidR="00221F53" w:rsidRDefault="00221F53" w:rsidP="002E79FF">
      <w:pPr>
        <w:rPr>
          <w:rFonts w:cs="Arial"/>
          <w:b/>
          <w:szCs w:val="22"/>
        </w:rPr>
      </w:pPr>
    </w:p>
    <w:p w14:paraId="7F2B8DAD" w14:textId="44E71963" w:rsidR="00221F53" w:rsidRDefault="00221F53" w:rsidP="002E79FF">
      <w:pPr>
        <w:rPr>
          <w:rFonts w:cs="Arial"/>
          <w:b/>
          <w:szCs w:val="22"/>
        </w:rPr>
      </w:pPr>
    </w:p>
    <w:p w14:paraId="70C5C866" w14:textId="6EA5DE4C" w:rsidR="00221F53" w:rsidRDefault="00221F53" w:rsidP="002E79FF">
      <w:pPr>
        <w:rPr>
          <w:rFonts w:cs="Arial"/>
          <w:b/>
          <w:szCs w:val="22"/>
        </w:rPr>
      </w:pPr>
    </w:p>
    <w:p w14:paraId="6C4E0384" w14:textId="07E9CD2D" w:rsidR="00221F53" w:rsidRDefault="00221F53" w:rsidP="002E79FF">
      <w:pPr>
        <w:rPr>
          <w:rFonts w:cs="Arial"/>
          <w:b/>
          <w:szCs w:val="22"/>
        </w:rPr>
      </w:pPr>
    </w:p>
    <w:p w14:paraId="2F70F251" w14:textId="1B0CE565" w:rsidR="00221F53" w:rsidRDefault="00221F53" w:rsidP="002E79FF">
      <w:pPr>
        <w:rPr>
          <w:rFonts w:cs="Arial"/>
          <w:b/>
          <w:szCs w:val="22"/>
        </w:rPr>
      </w:pPr>
    </w:p>
    <w:p w14:paraId="58C9109B" w14:textId="348EFE00" w:rsidR="00221F53" w:rsidRDefault="00221F53" w:rsidP="002E79FF">
      <w:pPr>
        <w:rPr>
          <w:rFonts w:cs="Arial"/>
          <w:b/>
          <w:szCs w:val="22"/>
        </w:rPr>
      </w:pPr>
    </w:p>
    <w:p w14:paraId="6CB30ADB" w14:textId="2BB470FD" w:rsidR="00221F53" w:rsidRDefault="00221F53" w:rsidP="002E79FF">
      <w:pPr>
        <w:rPr>
          <w:rFonts w:cs="Arial"/>
          <w:b/>
          <w:szCs w:val="22"/>
        </w:rPr>
      </w:pPr>
    </w:p>
    <w:p w14:paraId="445F7672" w14:textId="77777777" w:rsidR="00221F53" w:rsidRPr="002352DD" w:rsidRDefault="00221F53" w:rsidP="002E79FF">
      <w:pPr>
        <w:rPr>
          <w:rFonts w:cs="Arial"/>
          <w:b/>
          <w:szCs w:val="22"/>
        </w:rPr>
      </w:pPr>
    </w:p>
    <w:p w14:paraId="49ABB01C" w14:textId="293D097F" w:rsidR="004C7CBC" w:rsidRDefault="004C7CBC" w:rsidP="004C7CBC">
      <w:pPr>
        <w:jc w:val="center"/>
        <w:rPr>
          <w:rFonts w:cs="Arial"/>
          <w:b/>
          <w:szCs w:val="22"/>
        </w:rPr>
      </w:pPr>
      <w:r w:rsidRPr="007F1D5B">
        <w:rPr>
          <w:noProof/>
          <w:lang w:eastAsia="en-GB"/>
        </w:rPr>
        <w:drawing>
          <wp:inline distT="0" distB="0" distL="0" distR="0" wp14:anchorId="6EA75CFF" wp14:editId="25A78279">
            <wp:extent cx="3692236" cy="990600"/>
            <wp:effectExtent l="0" t="0" r="3810" b="0"/>
            <wp:docPr id="26" name="Picture 2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246EF66B" w14:textId="5A16076A" w:rsidR="002C1A77" w:rsidRPr="004C7CBC" w:rsidRDefault="002C1A77" w:rsidP="004C7CBC">
      <w:pPr>
        <w:jc w:val="center"/>
        <w:rPr>
          <w:rFonts w:cs="Arial"/>
          <w:b/>
          <w:color w:val="8DC73E"/>
          <w:sz w:val="52"/>
          <w:szCs w:val="52"/>
        </w:rPr>
      </w:pPr>
      <w:r w:rsidRPr="004C7CBC">
        <w:rPr>
          <w:rFonts w:cs="Arial"/>
          <w:b/>
          <w:color w:val="8DC73E"/>
          <w:sz w:val="52"/>
          <w:szCs w:val="52"/>
        </w:rPr>
        <w:t>A</w:t>
      </w:r>
      <w:r w:rsidR="00AD7F00">
        <w:rPr>
          <w:rFonts w:cs="Arial"/>
          <w:b/>
          <w:color w:val="8DC73E"/>
          <w:sz w:val="52"/>
          <w:szCs w:val="52"/>
        </w:rPr>
        <w:t>rrangements</w:t>
      </w:r>
      <w:r w:rsidRPr="004C7CBC">
        <w:rPr>
          <w:rFonts w:cs="Arial"/>
          <w:b/>
          <w:color w:val="8DC73E"/>
          <w:sz w:val="52"/>
          <w:szCs w:val="52"/>
        </w:rPr>
        <w:t xml:space="preserve"> </w:t>
      </w:r>
      <w:r w:rsidR="00AD7F00">
        <w:rPr>
          <w:rFonts w:cs="Arial"/>
          <w:b/>
          <w:color w:val="8DC73E"/>
          <w:sz w:val="52"/>
          <w:szCs w:val="52"/>
        </w:rPr>
        <w:t>and</w:t>
      </w:r>
      <w:r w:rsidRPr="004C7CBC">
        <w:rPr>
          <w:rFonts w:cs="Arial"/>
          <w:b/>
          <w:color w:val="8DC73E"/>
          <w:sz w:val="52"/>
          <w:szCs w:val="52"/>
        </w:rPr>
        <w:t xml:space="preserve"> P</w:t>
      </w:r>
      <w:r w:rsidR="00AD7F00">
        <w:rPr>
          <w:rFonts w:cs="Arial"/>
          <w:b/>
          <w:color w:val="8DC73E"/>
          <w:sz w:val="52"/>
          <w:szCs w:val="52"/>
        </w:rPr>
        <w:t>rocedures</w:t>
      </w:r>
    </w:p>
    <w:p w14:paraId="4FF03E76" w14:textId="77777777" w:rsidR="002C1A77" w:rsidRPr="002352DD" w:rsidRDefault="002C1A77" w:rsidP="002E79FF">
      <w:pPr>
        <w:rPr>
          <w:rFonts w:cs="Arial"/>
          <w:szCs w:val="22"/>
        </w:rPr>
      </w:pPr>
    </w:p>
    <w:p w14:paraId="4E991BAB"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Training and Supervision</w:t>
      </w:r>
    </w:p>
    <w:p w14:paraId="62C7510D" w14:textId="77777777" w:rsidR="002C1A77" w:rsidRPr="00AD7F00" w:rsidRDefault="002C1A77" w:rsidP="002E79FF">
      <w:pPr>
        <w:tabs>
          <w:tab w:val="left" w:pos="540"/>
        </w:tabs>
        <w:rPr>
          <w:rFonts w:cstheme="minorHAnsi"/>
          <w:sz w:val="28"/>
          <w:szCs w:val="28"/>
          <w:u w:val="single"/>
        </w:rPr>
      </w:pPr>
    </w:p>
    <w:p w14:paraId="137D4913"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It will be the policy of Eco-Clean and Maintenance Ltd (“the Business”) that health and safety information relevant to the activities at hand is given to all employees and sub-contractors. </w:t>
      </w:r>
    </w:p>
    <w:p w14:paraId="48692037"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Ongoing training will be provided to ensure that employees at all levels are:</w:t>
      </w:r>
    </w:p>
    <w:p w14:paraId="0405AE4F" w14:textId="77777777" w:rsidR="002C1A77" w:rsidRPr="00AD7F00" w:rsidRDefault="002C1A77" w:rsidP="002C1A77">
      <w:pPr>
        <w:pStyle w:val="Style2n"/>
        <w:numPr>
          <w:ilvl w:val="0"/>
          <w:numId w:val="8"/>
        </w:numPr>
        <w:jc w:val="left"/>
        <w:rPr>
          <w:rFonts w:asciiTheme="minorHAnsi" w:hAnsiTheme="minorHAnsi" w:cstheme="minorHAnsi"/>
          <w:sz w:val="28"/>
          <w:szCs w:val="28"/>
        </w:rPr>
      </w:pPr>
      <w:r w:rsidRPr="00AD7F00">
        <w:rPr>
          <w:rFonts w:asciiTheme="minorHAnsi" w:hAnsiTheme="minorHAnsi" w:cstheme="minorHAnsi"/>
          <w:sz w:val="28"/>
          <w:szCs w:val="28"/>
        </w:rPr>
        <w:t>competent to carry out their duties, to operate specialist tools, plant and work equipment; and</w:t>
      </w:r>
    </w:p>
    <w:p w14:paraId="68FCB562" w14:textId="77777777" w:rsidR="002C1A77" w:rsidRPr="00AD7F00" w:rsidRDefault="002C1A77" w:rsidP="002C1A77">
      <w:pPr>
        <w:pStyle w:val="Style2n"/>
        <w:numPr>
          <w:ilvl w:val="0"/>
          <w:numId w:val="8"/>
        </w:numPr>
        <w:jc w:val="left"/>
        <w:rPr>
          <w:rFonts w:asciiTheme="minorHAnsi" w:hAnsiTheme="minorHAnsi" w:cstheme="minorHAnsi"/>
          <w:sz w:val="28"/>
          <w:szCs w:val="28"/>
        </w:rPr>
      </w:pPr>
      <w:r w:rsidRPr="00AD7F00">
        <w:rPr>
          <w:rFonts w:asciiTheme="minorHAnsi" w:hAnsiTheme="minorHAnsi" w:cstheme="minorHAnsi"/>
          <w:sz w:val="28"/>
          <w:szCs w:val="28"/>
        </w:rPr>
        <w:t>aware of their health and safety responsibilities.</w:t>
      </w:r>
    </w:p>
    <w:p w14:paraId="41C762A5" w14:textId="3E886972"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Decisions relating to ongoing training of employees will be reviewed on a regular basis. The person with </w:t>
      </w:r>
      <w:r w:rsidR="00D96A9E" w:rsidRPr="00AD7F00">
        <w:rPr>
          <w:rFonts w:asciiTheme="minorHAnsi" w:hAnsiTheme="minorHAnsi" w:cstheme="minorHAnsi"/>
          <w:sz w:val="28"/>
          <w:szCs w:val="28"/>
        </w:rPr>
        <w:t>day-to-day</w:t>
      </w:r>
      <w:r w:rsidRPr="00AD7F00">
        <w:rPr>
          <w:rFonts w:asciiTheme="minorHAnsi" w:hAnsiTheme="minorHAnsi" w:cstheme="minorHAnsi"/>
          <w:sz w:val="28"/>
          <w:szCs w:val="28"/>
        </w:rPr>
        <w:t xml:space="preserve"> responsibility for Health and Safety will be responsible for identifying and implementing health and safety training needs.  Records of the training will be kept on each employee’s individual file. </w:t>
      </w:r>
    </w:p>
    <w:p w14:paraId="192018F4"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Checks will be made to ensure that sub-contractors are competent to carry out the tasks allocated to them and that they have health and safety management systems in place appropriate to their work. </w:t>
      </w:r>
    </w:p>
    <w:p w14:paraId="7F6A0747" w14:textId="77777777" w:rsidR="002C1A77" w:rsidRPr="00AD7F00" w:rsidRDefault="002C1A77" w:rsidP="002E79FF">
      <w:pPr>
        <w:tabs>
          <w:tab w:val="left" w:pos="540"/>
        </w:tabs>
        <w:rPr>
          <w:rFonts w:cstheme="minorHAnsi"/>
          <w:sz w:val="28"/>
          <w:szCs w:val="28"/>
          <w:u w:val="single"/>
        </w:rPr>
      </w:pPr>
    </w:p>
    <w:p w14:paraId="21A6294E"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 xml:space="preserve">Risk Assessments </w:t>
      </w:r>
    </w:p>
    <w:p w14:paraId="7E8B4835" w14:textId="77777777" w:rsidR="002C1A77" w:rsidRPr="00AD7F00" w:rsidRDefault="002C1A77" w:rsidP="002E79FF">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(Reg. 3 Management of Health and Safety at Work Regulations, 1999)</w:t>
      </w:r>
    </w:p>
    <w:p w14:paraId="76EEF935"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The Management Team will ensure that all hazardous work activities undergo a suitable and sufficient Risk Assessment.  Upon the establishment of the level of risk, preventative measures will be introduced, maintained and revised as needed. </w:t>
      </w:r>
    </w:p>
    <w:p w14:paraId="48DB65C8" w14:textId="11B2B84C" w:rsidR="002C1A77" w:rsidRDefault="002C1A77" w:rsidP="002E79FF">
      <w:pPr>
        <w:tabs>
          <w:tab w:val="left" w:pos="540"/>
        </w:tabs>
        <w:rPr>
          <w:rFonts w:cstheme="minorHAnsi"/>
          <w:sz w:val="28"/>
          <w:szCs w:val="28"/>
          <w:u w:val="single"/>
        </w:rPr>
      </w:pPr>
    </w:p>
    <w:p w14:paraId="1054F396" w14:textId="77777777" w:rsidR="00AD7F00" w:rsidRPr="00AD7F00" w:rsidRDefault="00AD7F00" w:rsidP="002E79FF">
      <w:pPr>
        <w:tabs>
          <w:tab w:val="left" w:pos="540"/>
        </w:tabs>
        <w:rPr>
          <w:rFonts w:cstheme="minorHAnsi"/>
          <w:sz w:val="28"/>
          <w:szCs w:val="28"/>
          <w:u w:val="single"/>
        </w:rPr>
      </w:pPr>
    </w:p>
    <w:p w14:paraId="23DC897E"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 xml:space="preserve">Workplace Safety and Welfare </w:t>
      </w:r>
    </w:p>
    <w:p w14:paraId="5E936676" w14:textId="77777777" w:rsidR="002C1A77" w:rsidRPr="00AD7F00" w:rsidRDefault="002C1A77" w:rsidP="002E79FF">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 xml:space="preserve">(The Workplace (Health, Safety and Welfare) Regulations 1992; Construction (Design &amp; Management) Regulations 2015) </w:t>
      </w:r>
    </w:p>
    <w:p w14:paraId="2DBD154E" w14:textId="77777777" w:rsidR="002C1A77" w:rsidRPr="00AD7F00" w:rsidRDefault="002C1A77" w:rsidP="002E79FF">
      <w:pPr>
        <w:pStyle w:val="Style2n"/>
        <w:jc w:val="left"/>
        <w:rPr>
          <w:rFonts w:asciiTheme="minorHAnsi" w:hAnsiTheme="minorHAnsi" w:cstheme="minorHAnsi"/>
          <w:color w:val="000000"/>
          <w:sz w:val="28"/>
          <w:szCs w:val="28"/>
        </w:rPr>
      </w:pPr>
      <w:r w:rsidRPr="00AD7F00">
        <w:rPr>
          <w:rFonts w:asciiTheme="minorHAnsi" w:hAnsiTheme="minorHAnsi" w:cstheme="minorHAnsi"/>
          <w:color w:val="000000"/>
          <w:sz w:val="28"/>
          <w:szCs w:val="28"/>
        </w:rPr>
        <w:t xml:space="preserve">The management will ensure that all workplaces </w:t>
      </w:r>
      <w:proofErr w:type="gramStart"/>
      <w:r w:rsidRPr="00AD7F00">
        <w:rPr>
          <w:rFonts w:asciiTheme="minorHAnsi" w:hAnsiTheme="minorHAnsi" w:cstheme="minorHAnsi"/>
          <w:color w:val="000000"/>
          <w:sz w:val="28"/>
          <w:szCs w:val="28"/>
        </w:rPr>
        <w:t>meets</w:t>
      </w:r>
      <w:proofErr w:type="gramEnd"/>
      <w:r w:rsidRPr="00AD7F00">
        <w:rPr>
          <w:rFonts w:asciiTheme="minorHAnsi" w:hAnsiTheme="minorHAnsi" w:cstheme="minorHAnsi"/>
          <w:color w:val="000000"/>
          <w:sz w:val="28"/>
          <w:szCs w:val="28"/>
        </w:rPr>
        <w:t xml:space="preserve"> the health, safety and welfare needs of all those who will use them, including contractors, and wherever appropriate, people with disabilities. Where works are to take place where members of the public have access, measures will be taken to ensure that they are not adversely affected.  </w:t>
      </w:r>
    </w:p>
    <w:p w14:paraId="49E70FE7" w14:textId="77777777" w:rsidR="002C1A77" w:rsidRPr="002352DD" w:rsidRDefault="002C1A77" w:rsidP="002E79FF">
      <w:pPr>
        <w:pStyle w:val="Style1"/>
        <w:numPr>
          <w:ilvl w:val="0"/>
          <w:numId w:val="0"/>
        </w:numPr>
        <w:jc w:val="left"/>
        <w:rPr>
          <w:szCs w:val="22"/>
        </w:rPr>
      </w:pPr>
    </w:p>
    <w:p w14:paraId="4059DE18"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 xml:space="preserve">Control of Substances Hazardous to Health </w:t>
      </w:r>
    </w:p>
    <w:p w14:paraId="52AA1C01" w14:textId="77777777" w:rsidR="002C1A77" w:rsidRPr="00AD7F00" w:rsidRDefault="002C1A77" w:rsidP="002E79FF">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(COSHH 2002)</w:t>
      </w:r>
    </w:p>
    <w:p w14:paraId="3FDB6F1F" w14:textId="5CD733C2" w:rsidR="002C1A77" w:rsidRDefault="002C1A77" w:rsidP="002E79FF">
      <w:pPr>
        <w:pStyle w:val="Style2n"/>
        <w:jc w:val="left"/>
        <w:rPr>
          <w:rFonts w:asciiTheme="minorHAnsi" w:hAnsiTheme="minorHAnsi" w:cstheme="minorHAnsi"/>
          <w:color w:val="000000"/>
          <w:sz w:val="28"/>
          <w:szCs w:val="28"/>
        </w:rPr>
      </w:pPr>
      <w:r w:rsidRPr="00AD7F00">
        <w:rPr>
          <w:rFonts w:asciiTheme="minorHAnsi" w:hAnsiTheme="minorHAnsi" w:cstheme="minorHAnsi"/>
          <w:color w:val="000000"/>
          <w:sz w:val="28"/>
          <w:szCs w:val="28"/>
        </w:rPr>
        <w:t xml:space="preserve">Where needed, Risk Assessments and all Material Safety Data Sheets of substances used will be kept at </w:t>
      </w:r>
      <w:r w:rsidRPr="00AD7F00">
        <w:rPr>
          <w:rFonts w:asciiTheme="minorHAnsi" w:hAnsiTheme="minorHAnsi" w:cstheme="minorHAnsi"/>
          <w:sz w:val="28"/>
          <w:szCs w:val="28"/>
        </w:rPr>
        <w:t xml:space="preserve">the Business’ </w:t>
      </w:r>
      <w:r w:rsidRPr="00AD7F00">
        <w:rPr>
          <w:rFonts w:asciiTheme="minorHAnsi" w:hAnsiTheme="minorHAnsi" w:cstheme="minorHAnsi"/>
          <w:color w:val="000000"/>
          <w:sz w:val="28"/>
          <w:szCs w:val="28"/>
        </w:rPr>
        <w:t xml:space="preserve">office.  From the Risk Assessments the Management will instigate the principles of good practice for the control of exposure as detailed in Schedule 2A Regulation 7(7).   No employee will introduce any substance without the specific consent of their </w:t>
      </w:r>
      <w:proofErr w:type="gramStart"/>
      <w:r w:rsidRPr="00AD7F00">
        <w:rPr>
          <w:rFonts w:asciiTheme="minorHAnsi" w:hAnsiTheme="minorHAnsi" w:cstheme="minorHAnsi"/>
          <w:color w:val="000000"/>
          <w:sz w:val="28"/>
          <w:szCs w:val="28"/>
        </w:rPr>
        <w:t>Manager</w:t>
      </w:r>
      <w:proofErr w:type="gramEnd"/>
      <w:r w:rsidRPr="00AD7F00">
        <w:rPr>
          <w:rFonts w:asciiTheme="minorHAnsi" w:hAnsiTheme="minorHAnsi" w:cstheme="minorHAnsi"/>
          <w:color w:val="000000"/>
          <w:sz w:val="28"/>
          <w:szCs w:val="28"/>
        </w:rPr>
        <w:t>.</w:t>
      </w:r>
    </w:p>
    <w:p w14:paraId="44AD2D79" w14:textId="77777777" w:rsidR="00AD7F00" w:rsidRPr="00AD7F00" w:rsidRDefault="00AD7F00" w:rsidP="002E79FF">
      <w:pPr>
        <w:pStyle w:val="Style2n"/>
        <w:jc w:val="left"/>
        <w:rPr>
          <w:rFonts w:asciiTheme="minorHAnsi" w:hAnsiTheme="minorHAnsi" w:cstheme="minorHAnsi"/>
          <w:color w:val="000000"/>
          <w:sz w:val="28"/>
          <w:szCs w:val="28"/>
        </w:rPr>
      </w:pPr>
    </w:p>
    <w:p w14:paraId="6042D7B8"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Asbestos</w:t>
      </w:r>
    </w:p>
    <w:p w14:paraId="7F5A976A" w14:textId="77777777" w:rsidR="002C1A77" w:rsidRPr="00AD7F00" w:rsidRDefault="002C1A77" w:rsidP="002E79FF">
      <w:pPr>
        <w:pStyle w:val="Style1"/>
        <w:numPr>
          <w:ilvl w:val="0"/>
          <w:numId w:val="0"/>
        </w:numPr>
        <w:ind w:left="709"/>
        <w:jc w:val="left"/>
        <w:rPr>
          <w:rFonts w:asciiTheme="minorHAnsi" w:hAnsiTheme="minorHAnsi" w:cstheme="minorHAnsi"/>
          <w:b w:val="0"/>
          <w:sz w:val="28"/>
          <w:szCs w:val="28"/>
          <w:u w:val="single"/>
        </w:rPr>
      </w:pPr>
      <w:r w:rsidRPr="00AD7F00">
        <w:rPr>
          <w:rFonts w:asciiTheme="minorHAnsi" w:hAnsiTheme="minorHAnsi" w:cstheme="minorHAnsi"/>
          <w:b w:val="0"/>
          <w:sz w:val="28"/>
          <w:szCs w:val="28"/>
          <w:u w:val="single"/>
        </w:rPr>
        <w:t>(Control of Asbestos at Work Regulations 2012)</w:t>
      </w:r>
    </w:p>
    <w:p w14:paraId="22974140" w14:textId="261168E8" w:rsidR="00AD7F00" w:rsidRPr="00AD7F00" w:rsidRDefault="002C1A77" w:rsidP="00AD7F00">
      <w:pPr>
        <w:pStyle w:val="Style2n"/>
        <w:jc w:val="left"/>
        <w:rPr>
          <w:rFonts w:asciiTheme="minorHAnsi" w:hAnsiTheme="minorHAnsi" w:cstheme="minorHAnsi"/>
          <w:sz w:val="28"/>
          <w:szCs w:val="28"/>
        </w:rPr>
      </w:pPr>
      <w:proofErr w:type="gramStart"/>
      <w:r w:rsidRPr="00AD7F00">
        <w:rPr>
          <w:rFonts w:asciiTheme="minorHAnsi" w:hAnsiTheme="minorHAnsi" w:cstheme="minorHAnsi"/>
          <w:sz w:val="28"/>
          <w:szCs w:val="28"/>
        </w:rPr>
        <w:t>In the event that</w:t>
      </w:r>
      <w:proofErr w:type="gramEnd"/>
      <w:r w:rsidRPr="00AD7F00">
        <w:rPr>
          <w:rFonts w:asciiTheme="minorHAnsi" w:hAnsiTheme="minorHAnsi" w:cstheme="minorHAnsi"/>
          <w:sz w:val="28"/>
          <w:szCs w:val="28"/>
        </w:rPr>
        <w:t xml:space="preserve"> any substance suspected to be, or containing, asbestos is found during the course of the Business’ works, all works in the area will cease immediately to avoid any exposure.  Work will be suspended in that area until the substance has been identified and if appropriate made safe/removed by specialist contractors. No works will be carried out that may disturb suspect substances without a suitable Asbestos </w:t>
      </w:r>
      <w:r w:rsidRPr="00AD7F00">
        <w:rPr>
          <w:rFonts w:asciiTheme="minorHAnsi" w:hAnsiTheme="minorHAnsi" w:cstheme="minorHAnsi"/>
          <w:sz w:val="28"/>
          <w:szCs w:val="28"/>
        </w:rPr>
        <w:lastRenderedPageBreak/>
        <w:t xml:space="preserve">Survey having been done by a specialist contractor.  </w:t>
      </w:r>
    </w:p>
    <w:p w14:paraId="159E4089" w14:textId="77777777" w:rsidR="00AD7F00" w:rsidRPr="00AD7F00" w:rsidRDefault="00AD7F00" w:rsidP="002E79FF">
      <w:pPr>
        <w:pStyle w:val="Style1"/>
        <w:numPr>
          <w:ilvl w:val="0"/>
          <w:numId w:val="0"/>
        </w:numPr>
        <w:jc w:val="left"/>
        <w:rPr>
          <w:rFonts w:asciiTheme="minorHAnsi" w:hAnsiTheme="minorHAnsi" w:cstheme="minorHAnsi"/>
          <w:sz w:val="28"/>
          <w:szCs w:val="28"/>
        </w:rPr>
      </w:pPr>
    </w:p>
    <w:p w14:paraId="4AC96499"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Manual Handling</w:t>
      </w:r>
    </w:p>
    <w:p w14:paraId="4BA4F85E" w14:textId="1B0BBC16" w:rsidR="002C1A77" w:rsidRPr="00AD7F00" w:rsidRDefault="002C1A77" w:rsidP="00AD7F00">
      <w:pPr>
        <w:pStyle w:val="Style1"/>
        <w:numPr>
          <w:ilvl w:val="0"/>
          <w:numId w:val="0"/>
        </w:numPr>
        <w:ind w:left="709"/>
        <w:jc w:val="left"/>
        <w:rPr>
          <w:rFonts w:asciiTheme="minorHAnsi" w:hAnsiTheme="minorHAnsi" w:cstheme="minorHAnsi"/>
          <w:b w:val="0"/>
          <w:sz w:val="28"/>
          <w:szCs w:val="28"/>
          <w:u w:val="single"/>
        </w:rPr>
      </w:pPr>
      <w:r w:rsidRPr="00AD7F00">
        <w:rPr>
          <w:rFonts w:asciiTheme="minorHAnsi" w:hAnsiTheme="minorHAnsi" w:cstheme="minorHAnsi"/>
          <w:b w:val="0"/>
          <w:sz w:val="28"/>
          <w:szCs w:val="28"/>
          <w:u w:val="single"/>
        </w:rPr>
        <w:t>(Manual Handling Operations Regulations, 1992)</w:t>
      </w:r>
    </w:p>
    <w:p w14:paraId="2D98299D" w14:textId="2C3B56B5" w:rsidR="002C1A77" w:rsidRPr="00AD7F00" w:rsidRDefault="002C1A77" w:rsidP="00AD7F00">
      <w:pPr>
        <w:pStyle w:val="Style2n"/>
        <w:jc w:val="left"/>
        <w:rPr>
          <w:rFonts w:asciiTheme="minorHAnsi" w:hAnsiTheme="minorHAnsi" w:cstheme="minorHAnsi"/>
          <w:color w:val="000000"/>
          <w:sz w:val="28"/>
          <w:szCs w:val="28"/>
          <w:u w:val="single"/>
        </w:rPr>
      </w:pPr>
      <w:r w:rsidRPr="00AD7F00">
        <w:rPr>
          <w:rFonts w:asciiTheme="minorHAnsi" w:hAnsiTheme="minorHAnsi" w:cstheme="minorHAnsi"/>
          <w:sz w:val="28"/>
          <w:szCs w:val="28"/>
        </w:rPr>
        <w:t xml:space="preserve">The designated H&amp;S person will assess all manual handling operations within the workplace, and where possible change the nature of any task or provide mechanical aids </w:t>
      </w:r>
      <w:proofErr w:type="gramStart"/>
      <w:r w:rsidRPr="00AD7F00">
        <w:rPr>
          <w:rFonts w:asciiTheme="minorHAnsi" w:hAnsiTheme="minorHAnsi" w:cstheme="minorHAnsi"/>
          <w:sz w:val="28"/>
          <w:szCs w:val="28"/>
        </w:rPr>
        <w:t>in order to</w:t>
      </w:r>
      <w:proofErr w:type="gramEnd"/>
      <w:r w:rsidRPr="00AD7F00">
        <w:rPr>
          <w:rFonts w:asciiTheme="minorHAnsi" w:hAnsiTheme="minorHAnsi" w:cstheme="minorHAnsi"/>
          <w:sz w:val="28"/>
          <w:szCs w:val="28"/>
        </w:rPr>
        <w:t xml:space="preserve"> reduce or lighten the manual handling of loads.  They will ensure that adequate Risk Assessments are carried out to identify hazards associated with manual handling and ensure that where needed, lifting aids are provided.  </w:t>
      </w:r>
    </w:p>
    <w:p w14:paraId="41814307"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u w:val="single"/>
        </w:rPr>
      </w:pPr>
      <w:r w:rsidRPr="00AD7F00">
        <w:rPr>
          <w:rFonts w:asciiTheme="minorHAnsi" w:hAnsiTheme="minorHAnsi" w:cstheme="minorHAnsi"/>
          <w:color w:val="6D6E72"/>
          <w:sz w:val="28"/>
          <w:szCs w:val="28"/>
        </w:rPr>
        <w:t xml:space="preserve">First Aid </w:t>
      </w:r>
    </w:p>
    <w:p w14:paraId="589711E7" w14:textId="7B7A38DD"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(Health and Safety (First Aid) Regulations, 1981)</w:t>
      </w:r>
    </w:p>
    <w:p w14:paraId="3696B145"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The designated H&amp;S person shall ensure that all employees </w:t>
      </w:r>
      <w:proofErr w:type="gramStart"/>
      <w:r w:rsidRPr="00AD7F00">
        <w:rPr>
          <w:rFonts w:asciiTheme="minorHAnsi" w:hAnsiTheme="minorHAnsi" w:cstheme="minorHAnsi"/>
          <w:sz w:val="28"/>
          <w:szCs w:val="28"/>
        </w:rPr>
        <w:t>have access to adequate First Aid provision at all times</w:t>
      </w:r>
      <w:proofErr w:type="gramEnd"/>
      <w:r w:rsidRPr="00AD7F00">
        <w:rPr>
          <w:rFonts w:asciiTheme="minorHAnsi" w:hAnsiTheme="minorHAnsi" w:cstheme="minorHAnsi"/>
          <w:sz w:val="28"/>
          <w:szCs w:val="28"/>
        </w:rPr>
        <w:t>. The level of cover shall be determined by risk assessment.</w:t>
      </w:r>
    </w:p>
    <w:p w14:paraId="4E1B828D" w14:textId="77777777" w:rsidR="002C1A77" w:rsidRPr="002352DD" w:rsidRDefault="002C1A77" w:rsidP="002E79FF">
      <w:pPr>
        <w:tabs>
          <w:tab w:val="left" w:pos="360"/>
          <w:tab w:val="left" w:pos="540"/>
        </w:tabs>
        <w:ind w:left="540"/>
        <w:rPr>
          <w:rFonts w:cs="Arial"/>
          <w:szCs w:val="22"/>
        </w:rPr>
      </w:pPr>
    </w:p>
    <w:p w14:paraId="106C36F0"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Accident Reporting</w:t>
      </w:r>
    </w:p>
    <w:p w14:paraId="49C75DB4" w14:textId="1AE471B2"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(Reporting of Injuries, Diseases, Dangerous Occurrences Regulations 2013)</w:t>
      </w:r>
    </w:p>
    <w:p w14:paraId="006299FC"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All accidents and incidents will be recorded in an accident book and personal details kept secure to comply with Data Protection legislation. Any reportable accidents, incidents, or dangerous occurrences will be reported to the HSE.</w:t>
      </w:r>
    </w:p>
    <w:p w14:paraId="61BA18FC" w14:textId="77777777" w:rsidR="002C1A77" w:rsidRPr="00AD7F00" w:rsidRDefault="002C1A77" w:rsidP="002E79FF">
      <w:pPr>
        <w:tabs>
          <w:tab w:val="left" w:pos="360"/>
          <w:tab w:val="left" w:pos="540"/>
        </w:tabs>
        <w:ind w:left="540"/>
        <w:rPr>
          <w:rFonts w:cstheme="minorHAnsi"/>
          <w:sz w:val="28"/>
          <w:szCs w:val="28"/>
        </w:rPr>
      </w:pPr>
    </w:p>
    <w:p w14:paraId="3B5D5D7B"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 xml:space="preserve">Electricity </w:t>
      </w:r>
    </w:p>
    <w:p w14:paraId="05E041F8" w14:textId="48EA736F"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(Electricity at Work Regulations, 1989)</w:t>
      </w:r>
    </w:p>
    <w:p w14:paraId="47330DA2" w14:textId="093B2B16" w:rsidR="002C1A77" w:rsidRPr="00AD7F00" w:rsidRDefault="002C1A77" w:rsidP="00AD7F00">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It is the policy of the Business that wherever possible, all hand tools will be battery powered or 110v.  Where this is not possible a Residual Current Device (RCD) will be used. </w:t>
      </w:r>
    </w:p>
    <w:p w14:paraId="0C9ECCE2" w14:textId="77777777" w:rsidR="002C1A77" w:rsidRPr="00AD7F00" w:rsidRDefault="002C1A77" w:rsidP="002E79FF">
      <w:pPr>
        <w:tabs>
          <w:tab w:val="left" w:pos="360"/>
          <w:tab w:val="left" w:pos="540"/>
        </w:tabs>
        <w:ind w:left="540"/>
        <w:rPr>
          <w:rFonts w:cstheme="minorHAnsi"/>
          <w:sz w:val="28"/>
          <w:szCs w:val="28"/>
        </w:rPr>
      </w:pPr>
    </w:p>
    <w:p w14:paraId="4326A316"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 xml:space="preserve">Noise </w:t>
      </w:r>
    </w:p>
    <w:p w14:paraId="34433163" w14:textId="655B44E2"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(Control of Noise at Work Regulations, 2006)</w:t>
      </w:r>
    </w:p>
    <w:p w14:paraId="10CA631B"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The person in charge of a working area/site will ensure that noisy works do not cause a nuisance to others in the vicinity of their works area. </w:t>
      </w:r>
      <w:r w:rsidRPr="00AD7F00">
        <w:rPr>
          <w:rFonts w:asciiTheme="minorHAnsi" w:hAnsiTheme="minorHAnsi" w:cstheme="minorHAnsi"/>
          <w:sz w:val="28"/>
          <w:szCs w:val="28"/>
        </w:rPr>
        <w:lastRenderedPageBreak/>
        <w:t>They will always ensure that suitable ear protection is freely available to anyone who needs it.</w:t>
      </w:r>
    </w:p>
    <w:p w14:paraId="3F48C8DE" w14:textId="77777777" w:rsidR="002C1A77" w:rsidRPr="00AD7F00" w:rsidRDefault="002C1A77" w:rsidP="002E79FF">
      <w:pPr>
        <w:tabs>
          <w:tab w:val="left" w:pos="360"/>
          <w:tab w:val="left" w:pos="540"/>
        </w:tabs>
        <w:rPr>
          <w:rFonts w:cstheme="minorHAnsi"/>
          <w:sz w:val="28"/>
          <w:szCs w:val="28"/>
        </w:rPr>
      </w:pPr>
    </w:p>
    <w:p w14:paraId="664EC01E"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u w:val="single"/>
        </w:rPr>
      </w:pPr>
      <w:r w:rsidRPr="00AD7F00">
        <w:rPr>
          <w:rFonts w:asciiTheme="minorHAnsi" w:hAnsiTheme="minorHAnsi" w:cstheme="minorHAnsi"/>
          <w:color w:val="6D6E72"/>
          <w:sz w:val="28"/>
          <w:szCs w:val="28"/>
        </w:rPr>
        <w:t>Vibration</w:t>
      </w:r>
    </w:p>
    <w:p w14:paraId="3D1A8550" w14:textId="796E90F4"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(Control of Vibration at Work Regulations 2005)</w:t>
      </w:r>
    </w:p>
    <w:p w14:paraId="3D7922CF"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The designated H&amp;S person will ensure that where the use of vibration causing hand tools cannot be reduced, suitable safeguarding procedures are brought in, including where appropriate, anti-vibration gloves.  </w:t>
      </w:r>
    </w:p>
    <w:p w14:paraId="6B392362" w14:textId="77777777" w:rsidR="002C1A77" w:rsidRPr="002352DD" w:rsidRDefault="002C1A77" w:rsidP="002E79FF">
      <w:pPr>
        <w:tabs>
          <w:tab w:val="left" w:pos="540"/>
        </w:tabs>
        <w:rPr>
          <w:rFonts w:cs="Arial"/>
          <w:szCs w:val="22"/>
          <w:u w:val="single"/>
        </w:rPr>
      </w:pPr>
    </w:p>
    <w:p w14:paraId="0A0F4BAF" w14:textId="1FAF0819"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 xml:space="preserve">Working at Heights </w:t>
      </w:r>
    </w:p>
    <w:p w14:paraId="64F57E11" w14:textId="21BBCE56"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(Work at Heights Regulations 2005)</w:t>
      </w:r>
    </w:p>
    <w:p w14:paraId="38F22E1D"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Where the business activities involve ‘work at height’ the designated H&amp;S person will assess the task beforehand and will consider the most suitable means of access.    Suitable control measures such as exclusion zones will be put in place to ensure the safety of any others who will be in the vicinity.</w:t>
      </w:r>
    </w:p>
    <w:p w14:paraId="3DDFE381" w14:textId="77777777" w:rsidR="002C1A77" w:rsidRPr="00AD7F00" w:rsidRDefault="002C1A77" w:rsidP="002E79FF">
      <w:pPr>
        <w:tabs>
          <w:tab w:val="left" w:pos="540"/>
        </w:tabs>
        <w:rPr>
          <w:rFonts w:cstheme="minorHAnsi"/>
          <w:sz w:val="28"/>
          <w:szCs w:val="28"/>
        </w:rPr>
      </w:pPr>
    </w:p>
    <w:p w14:paraId="5127A4F4" w14:textId="77777777" w:rsidR="002C1A77" w:rsidRPr="00AD7F0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AD7F00">
        <w:rPr>
          <w:rFonts w:asciiTheme="minorHAnsi" w:hAnsiTheme="minorHAnsi" w:cstheme="minorHAnsi"/>
          <w:color w:val="6D6E72"/>
          <w:sz w:val="28"/>
          <w:szCs w:val="28"/>
        </w:rPr>
        <w:t xml:space="preserve">General Work Equipment </w:t>
      </w:r>
    </w:p>
    <w:p w14:paraId="29D7684C" w14:textId="3CE79016"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(The Provision and Use of Work Equipment Regulations (PUWER) 1998) (Lifting Operations and Lifting Equipment Regulations (LOLER) 1998)</w:t>
      </w:r>
    </w:p>
    <w:p w14:paraId="47C8F62A"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It will be the designated H&amp;S person’s responsibility to ensure:</w:t>
      </w:r>
    </w:p>
    <w:p w14:paraId="039878D6" w14:textId="77777777" w:rsidR="002C1A77" w:rsidRPr="00AD7F00" w:rsidRDefault="002C1A77" w:rsidP="002C1A77">
      <w:pPr>
        <w:pStyle w:val="Style2n"/>
        <w:numPr>
          <w:ilvl w:val="0"/>
          <w:numId w:val="7"/>
        </w:numPr>
        <w:jc w:val="left"/>
        <w:rPr>
          <w:rFonts w:asciiTheme="minorHAnsi" w:hAnsiTheme="minorHAnsi" w:cstheme="minorHAnsi"/>
          <w:sz w:val="28"/>
          <w:szCs w:val="28"/>
        </w:rPr>
      </w:pPr>
      <w:r w:rsidRPr="00AD7F00">
        <w:rPr>
          <w:rFonts w:asciiTheme="minorHAnsi" w:hAnsiTheme="minorHAnsi" w:cstheme="minorHAnsi"/>
          <w:sz w:val="28"/>
          <w:szCs w:val="28"/>
        </w:rPr>
        <w:t xml:space="preserve">Suitable equipment is supplied for the tasks to be done (Reg. 4) </w:t>
      </w:r>
    </w:p>
    <w:p w14:paraId="0B60597A" w14:textId="77777777" w:rsidR="002C1A77" w:rsidRPr="00AD7F00" w:rsidRDefault="002C1A77" w:rsidP="002C1A77">
      <w:pPr>
        <w:pStyle w:val="Style2n"/>
        <w:numPr>
          <w:ilvl w:val="0"/>
          <w:numId w:val="7"/>
        </w:numPr>
        <w:jc w:val="left"/>
        <w:rPr>
          <w:rFonts w:asciiTheme="minorHAnsi" w:hAnsiTheme="minorHAnsi" w:cstheme="minorHAnsi"/>
          <w:sz w:val="28"/>
          <w:szCs w:val="28"/>
        </w:rPr>
      </w:pPr>
      <w:r w:rsidRPr="00AD7F00">
        <w:rPr>
          <w:rFonts w:asciiTheme="minorHAnsi" w:hAnsiTheme="minorHAnsi" w:cstheme="minorHAnsi"/>
          <w:sz w:val="28"/>
          <w:szCs w:val="28"/>
        </w:rPr>
        <w:t xml:space="preserve">That the equipment will be maintained in an efficient state, in efficient working order and in good repair (Reg. 5) </w:t>
      </w:r>
    </w:p>
    <w:p w14:paraId="0A55457C" w14:textId="77777777" w:rsidR="002C1A77" w:rsidRPr="00AD7F00" w:rsidRDefault="002C1A77" w:rsidP="002C1A77">
      <w:pPr>
        <w:pStyle w:val="Style2n"/>
        <w:numPr>
          <w:ilvl w:val="0"/>
          <w:numId w:val="7"/>
        </w:numPr>
        <w:jc w:val="left"/>
        <w:rPr>
          <w:rFonts w:asciiTheme="minorHAnsi" w:hAnsiTheme="minorHAnsi" w:cstheme="minorHAnsi"/>
          <w:sz w:val="28"/>
          <w:szCs w:val="28"/>
        </w:rPr>
      </w:pPr>
      <w:r w:rsidRPr="00AD7F00">
        <w:rPr>
          <w:rFonts w:asciiTheme="minorHAnsi" w:hAnsiTheme="minorHAnsi" w:cstheme="minorHAnsi"/>
          <w:sz w:val="28"/>
          <w:szCs w:val="28"/>
        </w:rPr>
        <w:t xml:space="preserve">That all equipment and plant shall be inspected as required by Regulation 6 </w:t>
      </w:r>
    </w:p>
    <w:p w14:paraId="4B554E69" w14:textId="20FD3911" w:rsidR="00466790" w:rsidRPr="00AD7F00" w:rsidRDefault="002C1A77" w:rsidP="00AD7F00">
      <w:pPr>
        <w:pStyle w:val="Style2n"/>
        <w:numPr>
          <w:ilvl w:val="0"/>
          <w:numId w:val="7"/>
        </w:numPr>
        <w:jc w:val="left"/>
        <w:rPr>
          <w:rFonts w:asciiTheme="minorHAnsi" w:hAnsiTheme="minorHAnsi" w:cstheme="minorHAnsi"/>
          <w:sz w:val="28"/>
          <w:szCs w:val="28"/>
        </w:rPr>
      </w:pPr>
      <w:r w:rsidRPr="00AD7F00">
        <w:rPr>
          <w:rFonts w:asciiTheme="minorHAnsi" w:hAnsiTheme="minorHAnsi" w:cstheme="minorHAnsi"/>
          <w:sz w:val="28"/>
          <w:szCs w:val="28"/>
        </w:rPr>
        <w:t>That those tasked with using the equipment are competent to use it. (Regs. 8 &amp; 9)</w:t>
      </w:r>
    </w:p>
    <w:p w14:paraId="0700802D" w14:textId="77777777" w:rsidR="00466790" w:rsidRPr="00AD7F00" w:rsidRDefault="00466790" w:rsidP="002E79FF">
      <w:pPr>
        <w:pStyle w:val="Style2n"/>
        <w:jc w:val="left"/>
        <w:rPr>
          <w:rFonts w:asciiTheme="minorHAnsi" w:hAnsiTheme="minorHAnsi" w:cstheme="minorHAnsi"/>
          <w:sz w:val="28"/>
          <w:szCs w:val="28"/>
        </w:rPr>
      </w:pPr>
    </w:p>
    <w:p w14:paraId="6717E0F7" w14:textId="7BEB9129" w:rsidR="002C1A77" w:rsidRPr="00AD7F00" w:rsidRDefault="002C1A77" w:rsidP="00466790">
      <w:pPr>
        <w:pStyle w:val="Style1"/>
        <w:tabs>
          <w:tab w:val="clear" w:pos="735"/>
          <w:tab w:val="num" w:pos="709"/>
        </w:tabs>
        <w:ind w:left="709" w:hanging="709"/>
        <w:jc w:val="left"/>
        <w:rPr>
          <w:rFonts w:asciiTheme="minorHAnsi" w:hAnsiTheme="minorHAnsi" w:cstheme="minorHAnsi"/>
          <w:sz w:val="28"/>
          <w:szCs w:val="28"/>
          <w:u w:val="single"/>
        </w:rPr>
      </w:pPr>
      <w:r w:rsidRPr="00AD7F00">
        <w:rPr>
          <w:rFonts w:asciiTheme="minorHAnsi" w:hAnsiTheme="minorHAnsi" w:cstheme="minorHAnsi"/>
          <w:sz w:val="28"/>
          <w:szCs w:val="28"/>
        </w:rPr>
        <w:t xml:space="preserve">Fire </w:t>
      </w:r>
    </w:p>
    <w:p w14:paraId="146C16C8" w14:textId="1A8F637A" w:rsidR="00AD7F00"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(The Regulatory Reform (Fire Safety) Order 2005)</w:t>
      </w:r>
    </w:p>
    <w:p w14:paraId="708C54D7" w14:textId="2D82F7E0"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 xml:space="preserve">It will be the responsibility of the designated H&amp;S person to ensure adequate fire extinguishers are available at all work locations. All fire </w:t>
      </w:r>
      <w:r w:rsidRPr="00AD7F00">
        <w:rPr>
          <w:rFonts w:asciiTheme="minorHAnsi" w:hAnsiTheme="minorHAnsi" w:cstheme="minorHAnsi"/>
          <w:sz w:val="28"/>
          <w:szCs w:val="28"/>
        </w:rPr>
        <w:lastRenderedPageBreak/>
        <w:t>extinguishers are to be checked annually by a specialist contractor.</w:t>
      </w:r>
    </w:p>
    <w:p w14:paraId="529FC2C0" w14:textId="03F8DD33"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bCs/>
          <w:sz w:val="28"/>
          <w:szCs w:val="28"/>
        </w:rPr>
        <w:t xml:space="preserve">Where any hot works are to take </w:t>
      </w:r>
      <w:r w:rsidR="00D96A9E" w:rsidRPr="00AD7F00">
        <w:rPr>
          <w:rFonts w:asciiTheme="minorHAnsi" w:hAnsiTheme="minorHAnsi" w:cstheme="minorHAnsi"/>
          <w:bCs/>
          <w:sz w:val="28"/>
          <w:szCs w:val="28"/>
        </w:rPr>
        <w:t>place,</w:t>
      </w:r>
      <w:r w:rsidRPr="00AD7F00">
        <w:rPr>
          <w:rFonts w:asciiTheme="minorHAnsi" w:hAnsiTheme="minorHAnsi" w:cstheme="minorHAnsi"/>
          <w:bCs/>
          <w:sz w:val="28"/>
          <w:szCs w:val="28"/>
        </w:rPr>
        <w:t xml:space="preserve"> they will ensure a suitable fire extinguisher </w:t>
      </w:r>
      <w:proofErr w:type="gramStart"/>
      <w:r w:rsidRPr="00AD7F00">
        <w:rPr>
          <w:rFonts w:asciiTheme="minorHAnsi" w:hAnsiTheme="minorHAnsi" w:cstheme="minorHAnsi"/>
          <w:bCs/>
          <w:sz w:val="28"/>
          <w:szCs w:val="28"/>
        </w:rPr>
        <w:t>is to hand at all times</w:t>
      </w:r>
      <w:proofErr w:type="gramEnd"/>
      <w:r w:rsidRPr="00AD7F00">
        <w:rPr>
          <w:rFonts w:asciiTheme="minorHAnsi" w:hAnsiTheme="minorHAnsi" w:cstheme="minorHAnsi"/>
          <w:bCs/>
          <w:sz w:val="28"/>
          <w:szCs w:val="28"/>
        </w:rPr>
        <w:t xml:space="preserve">. </w:t>
      </w:r>
    </w:p>
    <w:p w14:paraId="55FF2953" w14:textId="66601D09" w:rsidR="002C1A77" w:rsidRDefault="002C1A77" w:rsidP="002E79FF">
      <w:pPr>
        <w:tabs>
          <w:tab w:val="left" w:pos="540"/>
        </w:tabs>
        <w:rPr>
          <w:rFonts w:cstheme="minorHAnsi"/>
          <w:sz w:val="28"/>
          <w:szCs w:val="28"/>
          <w:u w:val="single"/>
        </w:rPr>
      </w:pPr>
    </w:p>
    <w:p w14:paraId="1046DE0E" w14:textId="09C17543" w:rsidR="009F5D20" w:rsidRDefault="009F5D20" w:rsidP="002E79FF">
      <w:pPr>
        <w:tabs>
          <w:tab w:val="left" w:pos="540"/>
        </w:tabs>
        <w:rPr>
          <w:rFonts w:cstheme="minorHAnsi"/>
          <w:sz w:val="28"/>
          <w:szCs w:val="28"/>
          <w:u w:val="single"/>
        </w:rPr>
      </w:pPr>
    </w:p>
    <w:p w14:paraId="5DBC4B54" w14:textId="1BA2B401" w:rsidR="009F5D20" w:rsidRDefault="009F5D20" w:rsidP="002E79FF">
      <w:pPr>
        <w:tabs>
          <w:tab w:val="left" w:pos="540"/>
        </w:tabs>
        <w:rPr>
          <w:rFonts w:cstheme="minorHAnsi"/>
          <w:sz w:val="28"/>
          <w:szCs w:val="28"/>
          <w:u w:val="single"/>
        </w:rPr>
      </w:pPr>
    </w:p>
    <w:p w14:paraId="4BE03FB6" w14:textId="74F90F8B" w:rsidR="009F5D20" w:rsidRDefault="009F5D20" w:rsidP="002E79FF">
      <w:pPr>
        <w:tabs>
          <w:tab w:val="left" w:pos="540"/>
        </w:tabs>
        <w:rPr>
          <w:rFonts w:cstheme="minorHAnsi"/>
          <w:sz w:val="28"/>
          <w:szCs w:val="28"/>
          <w:u w:val="single"/>
        </w:rPr>
      </w:pPr>
    </w:p>
    <w:p w14:paraId="11D62CF4" w14:textId="60873E04" w:rsidR="009F5D20" w:rsidRDefault="009F5D20" w:rsidP="002E79FF">
      <w:pPr>
        <w:tabs>
          <w:tab w:val="left" w:pos="540"/>
        </w:tabs>
        <w:rPr>
          <w:rFonts w:cstheme="minorHAnsi"/>
          <w:sz w:val="28"/>
          <w:szCs w:val="28"/>
          <w:u w:val="single"/>
        </w:rPr>
      </w:pPr>
    </w:p>
    <w:p w14:paraId="3F631431" w14:textId="77777777" w:rsidR="009F5D20" w:rsidRPr="00AD7F00" w:rsidRDefault="009F5D20" w:rsidP="002E79FF">
      <w:pPr>
        <w:tabs>
          <w:tab w:val="left" w:pos="540"/>
        </w:tabs>
        <w:rPr>
          <w:rFonts w:cstheme="minorHAnsi"/>
          <w:sz w:val="28"/>
          <w:szCs w:val="28"/>
          <w:u w:val="single"/>
        </w:rPr>
      </w:pPr>
    </w:p>
    <w:p w14:paraId="38E12C5F" w14:textId="474A2682" w:rsidR="002C1A77" w:rsidRPr="009F5D20" w:rsidRDefault="002C1A77" w:rsidP="002C1A77">
      <w:pPr>
        <w:pStyle w:val="Style1"/>
        <w:tabs>
          <w:tab w:val="clear" w:pos="735"/>
          <w:tab w:val="num" w:pos="709"/>
        </w:tabs>
        <w:ind w:left="709" w:hanging="709"/>
        <w:jc w:val="left"/>
        <w:rPr>
          <w:rFonts w:asciiTheme="minorHAnsi" w:hAnsiTheme="minorHAnsi" w:cstheme="minorHAnsi"/>
          <w:color w:val="6D6E72"/>
          <w:sz w:val="28"/>
          <w:szCs w:val="28"/>
          <w:u w:val="single"/>
        </w:rPr>
      </w:pPr>
      <w:r w:rsidRPr="009F5D20">
        <w:rPr>
          <w:rFonts w:asciiTheme="minorHAnsi" w:hAnsiTheme="minorHAnsi" w:cstheme="minorHAnsi"/>
          <w:color w:val="6D6E72"/>
          <w:sz w:val="28"/>
          <w:szCs w:val="28"/>
        </w:rPr>
        <w:t xml:space="preserve">Computer </w:t>
      </w:r>
      <w:r w:rsidR="009F5D20" w:rsidRPr="009F5D20">
        <w:rPr>
          <w:rFonts w:asciiTheme="minorHAnsi" w:hAnsiTheme="minorHAnsi" w:cstheme="minorHAnsi"/>
          <w:color w:val="6D6E72"/>
          <w:sz w:val="28"/>
          <w:szCs w:val="28"/>
        </w:rPr>
        <w:t>S</w:t>
      </w:r>
      <w:r w:rsidRPr="009F5D20">
        <w:rPr>
          <w:rFonts w:asciiTheme="minorHAnsi" w:hAnsiTheme="minorHAnsi" w:cstheme="minorHAnsi"/>
          <w:color w:val="6D6E72"/>
          <w:sz w:val="28"/>
          <w:szCs w:val="28"/>
        </w:rPr>
        <w:t>creens</w:t>
      </w:r>
    </w:p>
    <w:p w14:paraId="30357E22" w14:textId="09E7FDBD" w:rsidR="002C1A77" w:rsidRPr="00AD7F00" w:rsidRDefault="002C1A77" w:rsidP="00AD7F0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(The Health and Safety (Display Screen Equipment) Regulations, 1992)</w:t>
      </w:r>
    </w:p>
    <w:p w14:paraId="0F349F78"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The designated H&amp;S person will ensure suitable assessments are carried out for all persons who use display screen equipment. The assessments will consider the amount of time a person uses a VDU and the work done, the usability of their workstation and general working environment.</w:t>
      </w:r>
    </w:p>
    <w:p w14:paraId="70D66C26" w14:textId="77777777" w:rsidR="002C1A77" w:rsidRPr="00AD7F00" w:rsidRDefault="002C1A77" w:rsidP="002E79FF">
      <w:pPr>
        <w:tabs>
          <w:tab w:val="left" w:pos="540"/>
        </w:tabs>
        <w:ind w:left="540"/>
        <w:rPr>
          <w:rFonts w:cstheme="minorHAnsi"/>
          <w:sz w:val="28"/>
          <w:szCs w:val="28"/>
        </w:rPr>
      </w:pPr>
    </w:p>
    <w:p w14:paraId="6CFFD86D" w14:textId="77777777" w:rsidR="002C1A77" w:rsidRPr="009F5D20" w:rsidRDefault="002C1A77" w:rsidP="002C1A77">
      <w:pPr>
        <w:pStyle w:val="Style1"/>
        <w:tabs>
          <w:tab w:val="clear" w:pos="735"/>
          <w:tab w:val="num" w:pos="709"/>
        </w:tabs>
        <w:ind w:left="709" w:hanging="709"/>
        <w:jc w:val="left"/>
        <w:rPr>
          <w:rFonts w:asciiTheme="minorHAnsi" w:hAnsiTheme="minorHAnsi" w:cstheme="minorHAnsi"/>
          <w:color w:val="6D6E72"/>
          <w:sz w:val="28"/>
          <w:szCs w:val="28"/>
        </w:rPr>
      </w:pPr>
      <w:r w:rsidRPr="009F5D20">
        <w:rPr>
          <w:rFonts w:asciiTheme="minorHAnsi" w:hAnsiTheme="minorHAnsi" w:cstheme="minorHAnsi"/>
          <w:color w:val="6D6E72"/>
          <w:sz w:val="28"/>
          <w:szCs w:val="28"/>
        </w:rPr>
        <w:t xml:space="preserve">Personal Protective Equipment (PPE)  </w:t>
      </w:r>
    </w:p>
    <w:p w14:paraId="6BC7A5E0" w14:textId="02B42ADD" w:rsidR="002C1A77" w:rsidRPr="00AD7F00" w:rsidRDefault="002C1A77" w:rsidP="009F5D20">
      <w:pPr>
        <w:pStyle w:val="Style2n"/>
        <w:jc w:val="left"/>
        <w:rPr>
          <w:rFonts w:asciiTheme="minorHAnsi" w:hAnsiTheme="minorHAnsi" w:cstheme="minorHAnsi"/>
          <w:sz w:val="28"/>
          <w:szCs w:val="28"/>
          <w:u w:val="single"/>
        </w:rPr>
      </w:pPr>
      <w:r w:rsidRPr="00AD7F00">
        <w:rPr>
          <w:rFonts w:asciiTheme="minorHAnsi" w:hAnsiTheme="minorHAnsi" w:cstheme="minorHAnsi"/>
          <w:sz w:val="28"/>
          <w:szCs w:val="28"/>
          <w:u w:val="single"/>
        </w:rPr>
        <w:t>(The Personal Protective Equipment at Work Regulations (PPE) 1992)</w:t>
      </w:r>
    </w:p>
    <w:p w14:paraId="65338100" w14:textId="77777777" w:rsidR="002C1A77" w:rsidRPr="00AD7F00" w:rsidRDefault="002C1A77" w:rsidP="002E79FF">
      <w:pPr>
        <w:pStyle w:val="Style2n"/>
        <w:jc w:val="left"/>
        <w:rPr>
          <w:rFonts w:asciiTheme="minorHAnsi" w:hAnsiTheme="minorHAnsi" w:cstheme="minorHAnsi"/>
          <w:sz w:val="28"/>
          <w:szCs w:val="28"/>
        </w:rPr>
      </w:pPr>
      <w:r w:rsidRPr="00AD7F00">
        <w:rPr>
          <w:rFonts w:asciiTheme="minorHAnsi" w:hAnsiTheme="minorHAnsi" w:cstheme="minorHAnsi"/>
          <w:sz w:val="28"/>
          <w:szCs w:val="28"/>
        </w:rPr>
        <w:t>The designated H&amp;S person will ensure that all individuals have access to a sufficient supply of PPE when required.</w:t>
      </w:r>
    </w:p>
    <w:p w14:paraId="03E8DC4F" w14:textId="77777777" w:rsidR="002C1A77" w:rsidRPr="002352DD" w:rsidRDefault="002C1A77" w:rsidP="002E79FF">
      <w:pPr>
        <w:tabs>
          <w:tab w:val="left" w:pos="540"/>
        </w:tabs>
        <w:rPr>
          <w:rFonts w:cs="Arial"/>
          <w:szCs w:val="22"/>
        </w:rPr>
      </w:pPr>
    </w:p>
    <w:p w14:paraId="1758671E" w14:textId="77777777" w:rsidR="002C1A77" w:rsidRDefault="002C1A77" w:rsidP="002E79FF">
      <w:pPr>
        <w:pBdr>
          <w:bottom w:val="single" w:sz="6" w:space="1" w:color="auto"/>
        </w:pBdr>
        <w:rPr>
          <w:rFonts w:cs="Arial"/>
          <w:szCs w:val="22"/>
        </w:rPr>
      </w:pPr>
    </w:p>
    <w:p w14:paraId="3578A804" w14:textId="77777777" w:rsidR="002C1A77" w:rsidRPr="002352DD" w:rsidRDefault="002C1A77" w:rsidP="002E79FF">
      <w:pPr>
        <w:pBdr>
          <w:bottom w:val="single" w:sz="6" w:space="1" w:color="auto"/>
        </w:pBdr>
        <w:rPr>
          <w:rFonts w:cs="Arial"/>
          <w:szCs w:val="22"/>
        </w:rPr>
      </w:pPr>
    </w:p>
    <w:p w14:paraId="70D26B2E" w14:textId="77777777" w:rsidR="002C1A77" w:rsidRPr="002352DD" w:rsidRDefault="002C1A77" w:rsidP="002E79FF">
      <w:pPr>
        <w:rPr>
          <w:rFonts w:cs="Arial"/>
          <w:szCs w:val="22"/>
        </w:rPr>
      </w:pPr>
    </w:p>
    <w:p w14:paraId="5366B9B9" w14:textId="77777777" w:rsidR="002C1A77" w:rsidRDefault="002C1A77" w:rsidP="002E79FF">
      <w:pPr>
        <w:rPr>
          <w:rFonts w:cs="Arial"/>
          <w:szCs w:val="22"/>
        </w:rPr>
      </w:pPr>
    </w:p>
    <w:p w14:paraId="26EFCB58" w14:textId="77777777" w:rsidR="002C1A77" w:rsidRDefault="002C1A77" w:rsidP="002E79FF">
      <w:pPr>
        <w:rPr>
          <w:rFonts w:cs="Arial"/>
          <w:szCs w:val="22"/>
        </w:rPr>
      </w:pPr>
    </w:p>
    <w:p w14:paraId="5858C057" w14:textId="77777777" w:rsidR="002C1A77" w:rsidRDefault="002C1A77" w:rsidP="002E79FF">
      <w:pPr>
        <w:rPr>
          <w:rFonts w:cs="Arial"/>
          <w:szCs w:val="22"/>
        </w:rPr>
      </w:pPr>
    </w:p>
    <w:p w14:paraId="5FD7AD7C" w14:textId="77777777" w:rsidR="002C1A77" w:rsidRPr="009A70D1" w:rsidRDefault="002C1A77" w:rsidP="002E79FF">
      <w:pPr>
        <w:rPr>
          <w:rFonts w:cs="Arial"/>
          <w:sz w:val="28"/>
          <w:szCs w:val="28"/>
        </w:rPr>
      </w:pPr>
      <w:r w:rsidRPr="009A70D1">
        <w:rPr>
          <w:rFonts w:cs="Arial"/>
          <w:sz w:val="28"/>
          <w:szCs w:val="28"/>
        </w:rPr>
        <w:t>These arrangements and procedures will be reviewed annually or when there is a change in circumstances, in work practices or the introduction of new legislation.</w:t>
      </w:r>
    </w:p>
    <w:p w14:paraId="70274CC1" w14:textId="77777777" w:rsidR="002C1A77" w:rsidRPr="009A70D1" w:rsidRDefault="002C1A77" w:rsidP="002E79FF">
      <w:pPr>
        <w:rPr>
          <w:rFonts w:cs="Arial"/>
          <w:sz w:val="28"/>
          <w:szCs w:val="28"/>
        </w:rPr>
      </w:pPr>
    </w:p>
    <w:p w14:paraId="2EB878BB" w14:textId="4F58F12F" w:rsidR="002C1A77" w:rsidRPr="009A70D1" w:rsidRDefault="002C1A77" w:rsidP="002E79FF">
      <w:pPr>
        <w:rPr>
          <w:rFonts w:cs="Arial"/>
          <w:sz w:val="28"/>
          <w:szCs w:val="28"/>
        </w:rPr>
      </w:pPr>
    </w:p>
    <w:tbl>
      <w:tblPr>
        <w:tblW w:w="0" w:type="auto"/>
        <w:tblLook w:val="01E0" w:firstRow="1" w:lastRow="1" w:firstColumn="1" w:lastColumn="1" w:noHBand="0" w:noVBand="0"/>
      </w:tblPr>
      <w:tblGrid>
        <w:gridCol w:w="2202"/>
        <w:gridCol w:w="6818"/>
      </w:tblGrid>
      <w:tr w:rsidR="002C1A77" w:rsidRPr="009A70D1" w14:paraId="514F6D0C" w14:textId="77777777" w:rsidTr="002E79FF">
        <w:tc>
          <w:tcPr>
            <w:tcW w:w="2235" w:type="dxa"/>
            <w:shd w:val="clear" w:color="auto" w:fill="auto"/>
          </w:tcPr>
          <w:p w14:paraId="75FC7812" w14:textId="77777777" w:rsidR="002C1A77" w:rsidRPr="009A70D1" w:rsidRDefault="002C1A77" w:rsidP="002E79FF">
            <w:pPr>
              <w:rPr>
                <w:rFonts w:cs="Arial"/>
                <w:b/>
                <w:bCs/>
                <w:color w:val="6D6E72"/>
                <w:sz w:val="28"/>
                <w:szCs w:val="28"/>
              </w:rPr>
            </w:pPr>
            <w:r w:rsidRPr="009A70D1">
              <w:rPr>
                <w:rFonts w:cs="Arial"/>
                <w:b/>
                <w:bCs/>
                <w:color w:val="6D6E72"/>
                <w:sz w:val="28"/>
                <w:szCs w:val="28"/>
              </w:rPr>
              <w:t>Name:</w:t>
            </w:r>
          </w:p>
        </w:tc>
        <w:tc>
          <w:tcPr>
            <w:tcW w:w="7052" w:type="dxa"/>
            <w:shd w:val="clear" w:color="auto" w:fill="auto"/>
          </w:tcPr>
          <w:p w14:paraId="71973815" w14:textId="77777777" w:rsidR="002C1A77" w:rsidRPr="009A70D1" w:rsidRDefault="002C1A77" w:rsidP="002E79FF">
            <w:pPr>
              <w:rPr>
                <w:rFonts w:cs="Arial"/>
                <w:bCs/>
                <w:sz w:val="28"/>
                <w:szCs w:val="28"/>
              </w:rPr>
            </w:pPr>
            <w:r w:rsidRPr="009A70D1">
              <w:rPr>
                <w:rFonts w:cs="Arial"/>
                <w:bCs/>
                <w:sz w:val="28"/>
                <w:szCs w:val="28"/>
              </w:rPr>
              <w:t xml:space="preserve">Angela Varney </w:t>
            </w:r>
          </w:p>
        </w:tc>
      </w:tr>
      <w:tr w:rsidR="002C1A77" w:rsidRPr="009A70D1" w14:paraId="519059E1" w14:textId="77777777" w:rsidTr="002E79FF">
        <w:tc>
          <w:tcPr>
            <w:tcW w:w="2235" w:type="dxa"/>
            <w:shd w:val="clear" w:color="auto" w:fill="auto"/>
          </w:tcPr>
          <w:p w14:paraId="6F174318" w14:textId="77777777" w:rsidR="002C1A77" w:rsidRPr="009A70D1" w:rsidRDefault="002C1A77" w:rsidP="002E79FF">
            <w:pPr>
              <w:rPr>
                <w:rFonts w:cs="Arial"/>
                <w:b/>
                <w:bCs/>
                <w:color w:val="6D6E72"/>
                <w:sz w:val="28"/>
                <w:szCs w:val="28"/>
              </w:rPr>
            </w:pPr>
            <w:r w:rsidRPr="009A70D1">
              <w:rPr>
                <w:rFonts w:cs="Arial"/>
                <w:b/>
                <w:bCs/>
                <w:color w:val="6D6E72"/>
                <w:sz w:val="28"/>
                <w:szCs w:val="28"/>
              </w:rPr>
              <w:t>Position:</w:t>
            </w:r>
          </w:p>
        </w:tc>
        <w:tc>
          <w:tcPr>
            <w:tcW w:w="7052" w:type="dxa"/>
            <w:shd w:val="clear" w:color="auto" w:fill="auto"/>
          </w:tcPr>
          <w:p w14:paraId="6A75D279" w14:textId="77777777" w:rsidR="002C1A77" w:rsidRPr="009A70D1" w:rsidRDefault="002C1A77" w:rsidP="002E79FF">
            <w:pPr>
              <w:rPr>
                <w:rFonts w:cs="Arial"/>
                <w:bCs/>
                <w:sz w:val="28"/>
                <w:szCs w:val="28"/>
              </w:rPr>
            </w:pPr>
            <w:r w:rsidRPr="009A70D1">
              <w:rPr>
                <w:rFonts w:cs="Arial"/>
                <w:bCs/>
                <w:sz w:val="28"/>
                <w:szCs w:val="28"/>
              </w:rPr>
              <w:t>Director</w:t>
            </w:r>
          </w:p>
          <w:p w14:paraId="45185562" w14:textId="77777777" w:rsidR="002C1A77" w:rsidRPr="009A70D1" w:rsidRDefault="002C1A77" w:rsidP="002E79FF">
            <w:pPr>
              <w:rPr>
                <w:rFonts w:cs="Arial"/>
                <w:bCs/>
                <w:sz w:val="28"/>
                <w:szCs w:val="28"/>
              </w:rPr>
            </w:pPr>
          </w:p>
        </w:tc>
      </w:tr>
      <w:tr w:rsidR="002C1A77" w:rsidRPr="009A70D1" w14:paraId="6F695AFE" w14:textId="77777777" w:rsidTr="002E79FF">
        <w:tc>
          <w:tcPr>
            <w:tcW w:w="2235" w:type="dxa"/>
            <w:shd w:val="clear" w:color="auto" w:fill="auto"/>
          </w:tcPr>
          <w:p w14:paraId="29D4FF4E" w14:textId="61CC703E" w:rsidR="002C1A77" w:rsidRPr="009A70D1" w:rsidRDefault="002C1A77" w:rsidP="002E79FF">
            <w:pPr>
              <w:rPr>
                <w:rFonts w:cs="Arial"/>
                <w:b/>
                <w:bCs/>
                <w:color w:val="6D6E72"/>
                <w:sz w:val="28"/>
                <w:szCs w:val="28"/>
              </w:rPr>
            </w:pPr>
          </w:p>
        </w:tc>
        <w:tc>
          <w:tcPr>
            <w:tcW w:w="7052" w:type="dxa"/>
            <w:shd w:val="clear" w:color="auto" w:fill="auto"/>
          </w:tcPr>
          <w:p w14:paraId="6B5322C2" w14:textId="77777777" w:rsidR="002C1A77" w:rsidRPr="009A70D1" w:rsidRDefault="002C1A77" w:rsidP="002E79FF">
            <w:pPr>
              <w:rPr>
                <w:rFonts w:cs="Arial"/>
                <w:bCs/>
                <w:sz w:val="28"/>
                <w:szCs w:val="28"/>
              </w:rPr>
            </w:pPr>
          </w:p>
        </w:tc>
      </w:tr>
      <w:tr w:rsidR="002C1A77" w:rsidRPr="009A70D1" w14:paraId="7F7DA4E7" w14:textId="77777777" w:rsidTr="002E79FF">
        <w:trPr>
          <w:trHeight w:val="284"/>
        </w:trPr>
        <w:tc>
          <w:tcPr>
            <w:tcW w:w="2235" w:type="dxa"/>
            <w:shd w:val="clear" w:color="auto" w:fill="auto"/>
          </w:tcPr>
          <w:p w14:paraId="37D4BF7B" w14:textId="77777777" w:rsidR="002C1A77" w:rsidRPr="009A70D1" w:rsidRDefault="002C1A77" w:rsidP="002E79FF">
            <w:pPr>
              <w:rPr>
                <w:rFonts w:cs="Arial"/>
                <w:b/>
                <w:bCs/>
                <w:color w:val="6D6E72"/>
                <w:sz w:val="28"/>
                <w:szCs w:val="28"/>
              </w:rPr>
            </w:pPr>
            <w:r w:rsidRPr="009A70D1">
              <w:rPr>
                <w:rFonts w:cs="Arial"/>
                <w:b/>
                <w:bCs/>
                <w:color w:val="6D6E72"/>
                <w:sz w:val="28"/>
                <w:szCs w:val="28"/>
              </w:rPr>
              <w:t>Signature:</w:t>
            </w:r>
          </w:p>
        </w:tc>
        <w:tc>
          <w:tcPr>
            <w:tcW w:w="7052" w:type="dxa"/>
            <w:shd w:val="clear" w:color="auto" w:fill="auto"/>
          </w:tcPr>
          <w:p w14:paraId="77C2993D" w14:textId="22296DB8" w:rsidR="002C1A77" w:rsidRPr="009A70D1" w:rsidRDefault="00A21626" w:rsidP="002E79FF">
            <w:pPr>
              <w:rPr>
                <w:rFonts w:cs="Arial"/>
                <w:bCs/>
                <w:sz w:val="28"/>
                <w:szCs w:val="28"/>
              </w:rPr>
            </w:pPr>
            <w:r w:rsidRPr="009A70D1">
              <w:rPr>
                <w:rStyle w:val="Heading2Char"/>
                <w:rFonts w:eastAsia="Arial"/>
                <w:noProof/>
                <w:sz w:val="28"/>
                <w:szCs w:val="28"/>
                <w:lang w:eastAsia="en-GB"/>
              </w:rPr>
              <w:drawing>
                <wp:anchor distT="0" distB="0" distL="114300" distR="114300" simplePos="0" relativeHeight="251673600" behindDoc="0" locked="0" layoutInCell="1" allowOverlap="1" wp14:anchorId="5F3DFA2D" wp14:editId="6CF8CDE7">
                  <wp:simplePos x="0" y="0"/>
                  <wp:positionH relativeFrom="column">
                    <wp:posOffset>-78740</wp:posOffset>
                  </wp:positionH>
                  <wp:positionV relativeFrom="paragraph">
                    <wp:posOffset>-134793</wp:posOffset>
                  </wp:positionV>
                  <wp:extent cx="1505584" cy="413475"/>
                  <wp:effectExtent l="0" t="0" r="0" b="571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5584" cy="4134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22C39EA" w14:textId="77777777" w:rsidR="002C1A77" w:rsidRPr="00755407" w:rsidRDefault="002C1A77" w:rsidP="002E79FF">
      <w:pPr>
        <w:rPr>
          <w:rFonts w:cs="Arial"/>
          <w:bCs/>
          <w:szCs w:val="22"/>
        </w:rPr>
      </w:pPr>
    </w:p>
    <w:p w14:paraId="45B6938F" w14:textId="77777777" w:rsidR="002C1A77" w:rsidRPr="002352DD" w:rsidRDefault="002C1A77" w:rsidP="002E79FF">
      <w:pPr>
        <w:rPr>
          <w:szCs w:val="22"/>
        </w:rPr>
      </w:pPr>
    </w:p>
    <w:p w14:paraId="3B951800" w14:textId="3938D0D5" w:rsidR="002C1A77" w:rsidRDefault="002C1A77"/>
    <w:p w14:paraId="53B060AE" w14:textId="3079E33B" w:rsidR="00B14076" w:rsidRDefault="00B14076"/>
    <w:p w14:paraId="3F5DF689" w14:textId="77777777" w:rsidR="00B14076" w:rsidRDefault="00B14076" w:rsidP="002E79FF">
      <w:pPr>
        <w:jc w:val="center"/>
        <w:rPr>
          <w:rFonts w:cs="Arial"/>
          <w:b/>
          <w:color w:val="8DC73E"/>
          <w:szCs w:val="22"/>
        </w:rPr>
      </w:pPr>
    </w:p>
    <w:p w14:paraId="12C7B259" w14:textId="77777777" w:rsidR="00B14076" w:rsidRDefault="00B14076" w:rsidP="002E79FF">
      <w:pPr>
        <w:jc w:val="center"/>
        <w:rPr>
          <w:rFonts w:cs="Arial"/>
          <w:b/>
          <w:color w:val="8DC73E"/>
          <w:szCs w:val="22"/>
        </w:rPr>
      </w:pPr>
    </w:p>
    <w:p w14:paraId="4A63D278" w14:textId="77777777" w:rsidR="00C25A14" w:rsidRDefault="00C25A14" w:rsidP="002E79FF">
      <w:pPr>
        <w:jc w:val="center"/>
        <w:rPr>
          <w:rFonts w:cs="Arial"/>
          <w:b/>
          <w:color w:val="8DC73E"/>
          <w:szCs w:val="22"/>
        </w:rPr>
      </w:pPr>
    </w:p>
    <w:p w14:paraId="4FF16729" w14:textId="77777777" w:rsidR="00C25A14" w:rsidRDefault="00C25A14" w:rsidP="002E79FF">
      <w:pPr>
        <w:jc w:val="center"/>
        <w:rPr>
          <w:rFonts w:cs="Arial"/>
          <w:b/>
          <w:color w:val="8DC73E"/>
          <w:szCs w:val="22"/>
        </w:rPr>
      </w:pPr>
    </w:p>
    <w:p w14:paraId="1FDE5A95" w14:textId="77777777" w:rsidR="00C25A14" w:rsidRDefault="00C25A14" w:rsidP="002E79FF">
      <w:pPr>
        <w:jc w:val="center"/>
        <w:rPr>
          <w:rFonts w:cs="Arial"/>
          <w:b/>
          <w:color w:val="8DC73E"/>
          <w:szCs w:val="22"/>
        </w:rPr>
      </w:pPr>
    </w:p>
    <w:p w14:paraId="7FF68992" w14:textId="54DD0766" w:rsidR="00C25A14" w:rsidRDefault="00C25A14" w:rsidP="002E79FF">
      <w:pPr>
        <w:jc w:val="center"/>
        <w:rPr>
          <w:rFonts w:cs="Arial"/>
          <w:b/>
          <w:color w:val="8DC73E"/>
          <w:szCs w:val="22"/>
        </w:rPr>
      </w:pPr>
    </w:p>
    <w:p w14:paraId="5440A87A" w14:textId="77777777" w:rsidR="00C25A14" w:rsidRDefault="00C25A14" w:rsidP="002E79FF">
      <w:pPr>
        <w:jc w:val="center"/>
        <w:rPr>
          <w:rFonts w:cs="Arial"/>
          <w:b/>
          <w:color w:val="8DC73E"/>
          <w:szCs w:val="22"/>
        </w:rPr>
      </w:pPr>
    </w:p>
    <w:p w14:paraId="1211CC3D" w14:textId="4D575772" w:rsidR="00B14076" w:rsidRPr="009F5D20" w:rsidRDefault="00B14076" w:rsidP="002E79FF">
      <w:pPr>
        <w:jc w:val="center"/>
        <w:rPr>
          <w:rFonts w:cs="Arial"/>
          <w:b/>
          <w:color w:val="8DC73E"/>
          <w:sz w:val="52"/>
          <w:szCs w:val="52"/>
        </w:rPr>
      </w:pPr>
      <w:r w:rsidRPr="009F5D20">
        <w:rPr>
          <w:rFonts w:cs="Arial"/>
          <w:b/>
          <w:color w:val="8DC73E"/>
          <w:sz w:val="52"/>
          <w:szCs w:val="52"/>
        </w:rPr>
        <w:t>Fire Safety Policy 2</w:t>
      </w:r>
      <w:r w:rsidR="00626DEA">
        <w:rPr>
          <w:rFonts w:cs="Arial"/>
          <w:b/>
          <w:color w:val="8DC73E"/>
          <w:sz w:val="52"/>
          <w:szCs w:val="52"/>
        </w:rPr>
        <w:t>1</w:t>
      </w:r>
      <w:r w:rsidR="001F041A" w:rsidRPr="009F5D20">
        <w:rPr>
          <w:rFonts w:cs="Arial"/>
          <w:b/>
          <w:color w:val="8DC73E"/>
          <w:sz w:val="52"/>
          <w:szCs w:val="52"/>
        </w:rPr>
        <w:t>/2</w:t>
      </w:r>
      <w:r w:rsidR="00626DEA">
        <w:rPr>
          <w:rFonts w:cs="Arial"/>
          <w:b/>
          <w:color w:val="8DC73E"/>
          <w:sz w:val="52"/>
          <w:szCs w:val="52"/>
        </w:rPr>
        <w:t>2</w:t>
      </w:r>
      <w:r w:rsidRPr="009F5D20">
        <w:rPr>
          <w:rFonts w:cs="Arial"/>
          <w:b/>
          <w:color w:val="8DC73E"/>
          <w:sz w:val="52"/>
          <w:szCs w:val="52"/>
        </w:rPr>
        <w:t xml:space="preserve">   </w:t>
      </w:r>
    </w:p>
    <w:p w14:paraId="4FD4F3B6" w14:textId="77777777" w:rsidR="00B14076" w:rsidRPr="00B6265C" w:rsidRDefault="00B14076" w:rsidP="002E79FF">
      <w:pPr>
        <w:rPr>
          <w:rFonts w:cs="Arial"/>
          <w:b/>
          <w:szCs w:val="22"/>
        </w:rPr>
      </w:pPr>
    </w:p>
    <w:p w14:paraId="379665C2" w14:textId="77777777" w:rsidR="00B14076" w:rsidRPr="007750E6"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7750E6">
        <w:rPr>
          <w:rFonts w:asciiTheme="minorHAnsi" w:hAnsiTheme="minorHAnsi" w:cstheme="minorHAnsi"/>
          <w:color w:val="6D6E72"/>
          <w:sz w:val="28"/>
          <w:szCs w:val="28"/>
        </w:rPr>
        <w:t xml:space="preserve">Introduction </w:t>
      </w:r>
    </w:p>
    <w:p w14:paraId="1FCA98BF" w14:textId="77777777" w:rsidR="00B14076" w:rsidRPr="009F5D20" w:rsidRDefault="00B14076" w:rsidP="002E79FF">
      <w:pPr>
        <w:pStyle w:val="Style2n"/>
        <w:jc w:val="left"/>
        <w:rPr>
          <w:rFonts w:asciiTheme="minorHAnsi" w:hAnsiTheme="minorHAnsi" w:cstheme="minorHAnsi"/>
          <w:sz w:val="28"/>
          <w:szCs w:val="28"/>
        </w:rPr>
      </w:pPr>
      <w:r w:rsidRPr="009F5D20">
        <w:rPr>
          <w:rFonts w:asciiTheme="minorHAnsi" w:hAnsiTheme="minorHAnsi" w:cstheme="minorHAnsi"/>
          <w:sz w:val="28"/>
          <w:szCs w:val="28"/>
        </w:rPr>
        <w:t xml:space="preserve">Eco-Clean and Maintenance (“the Company”) is committed to providing a safe working environment for its staff and visitors.  For this reason, the Company has formulated this policy to facilitate compliance with the Company’s legal obligations under The </w:t>
      </w:r>
      <w:r w:rsidRPr="009F5D20">
        <w:rPr>
          <w:rFonts w:asciiTheme="minorHAnsi" w:hAnsiTheme="minorHAnsi" w:cstheme="minorHAnsi"/>
          <w:bCs/>
          <w:iCs/>
          <w:sz w:val="28"/>
          <w:szCs w:val="28"/>
        </w:rPr>
        <w:t>Regulatory Reform (Fire Safety) Order 2005</w:t>
      </w:r>
      <w:r w:rsidRPr="009F5D20">
        <w:rPr>
          <w:rFonts w:asciiTheme="minorHAnsi" w:hAnsiTheme="minorHAnsi" w:cstheme="minorHAnsi"/>
          <w:bCs/>
          <w:sz w:val="28"/>
          <w:szCs w:val="28"/>
        </w:rPr>
        <w:t xml:space="preserve"> </w:t>
      </w:r>
      <w:r w:rsidRPr="009F5D20">
        <w:rPr>
          <w:rFonts w:asciiTheme="minorHAnsi" w:hAnsiTheme="minorHAnsi" w:cstheme="minorHAnsi"/>
          <w:bCs/>
          <w:iCs/>
          <w:sz w:val="28"/>
          <w:szCs w:val="28"/>
        </w:rPr>
        <w:t>(“Fire Safety Order”).</w:t>
      </w:r>
    </w:p>
    <w:p w14:paraId="3A52A5FD" w14:textId="77777777" w:rsidR="00B14076" w:rsidRPr="009F5D20" w:rsidRDefault="00B14076" w:rsidP="002E79FF">
      <w:pPr>
        <w:rPr>
          <w:rFonts w:cstheme="minorHAnsi"/>
          <w:sz w:val="28"/>
          <w:szCs w:val="28"/>
        </w:rPr>
      </w:pPr>
    </w:p>
    <w:p w14:paraId="0FB6A325" w14:textId="77777777" w:rsidR="00B14076" w:rsidRPr="007750E6"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7750E6">
        <w:rPr>
          <w:rFonts w:asciiTheme="minorHAnsi" w:hAnsiTheme="minorHAnsi" w:cstheme="minorHAnsi"/>
          <w:color w:val="6D6E72"/>
          <w:sz w:val="28"/>
          <w:szCs w:val="28"/>
        </w:rPr>
        <w:t>Policy objectives</w:t>
      </w:r>
    </w:p>
    <w:p w14:paraId="6C9D79D0"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To provide a safe and healthy working environment for all staff and visitors.</w:t>
      </w:r>
    </w:p>
    <w:p w14:paraId="70570351"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 xml:space="preserve">To minimise the risks to Company premises from fire. </w:t>
      </w:r>
    </w:p>
    <w:p w14:paraId="552723D9"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 xml:space="preserve">To manage fire risks in accordance with the requirements of the </w:t>
      </w:r>
      <w:r w:rsidRPr="009F5D20">
        <w:rPr>
          <w:rFonts w:asciiTheme="minorHAnsi" w:hAnsiTheme="minorHAnsi" w:cstheme="minorHAnsi"/>
          <w:bCs/>
          <w:iCs/>
          <w:sz w:val="28"/>
          <w:szCs w:val="28"/>
        </w:rPr>
        <w:t>Fire Safety Order.</w:t>
      </w:r>
      <w:r w:rsidRPr="009F5D20">
        <w:rPr>
          <w:rFonts w:asciiTheme="minorHAnsi" w:hAnsiTheme="minorHAnsi" w:cstheme="minorHAnsi"/>
          <w:sz w:val="28"/>
          <w:szCs w:val="28"/>
        </w:rPr>
        <w:t xml:space="preserve"> </w:t>
      </w:r>
    </w:p>
    <w:p w14:paraId="59972B8D"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 xml:space="preserve">To comply with the requirements of the Health and Safety at Work Act etc1974, the Management of Health and Safety at Work Regulations 1999 and the </w:t>
      </w:r>
      <w:r w:rsidRPr="009F5D20">
        <w:rPr>
          <w:rFonts w:asciiTheme="minorHAnsi" w:hAnsiTheme="minorHAnsi" w:cstheme="minorHAnsi"/>
          <w:bCs/>
          <w:iCs/>
          <w:sz w:val="28"/>
          <w:szCs w:val="28"/>
        </w:rPr>
        <w:t>Fire Safety Order.</w:t>
      </w:r>
    </w:p>
    <w:p w14:paraId="176E9365"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To address obligations under the Fire Safety Order that require the Company to:</w:t>
      </w:r>
    </w:p>
    <w:p w14:paraId="08195500" w14:textId="77777777" w:rsidR="00B14076" w:rsidRPr="009F5D20" w:rsidRDefault="00B14076" w:rsidP="002E79FF">
      <w:pPr>
        <w:pStyle w:val="Style311"/>
        <w:rPr>
          <w:rFonts w:asciiTheme="minorHAnsi" w:hAnsiTheme="minorHAnsi" w:cstheme="minorHAnsi"/>
          <w:sz w:val="28"/>
          <w:szCs w:val="28"/>
        </w:rPr>
      </w:pPr>
      <w:r w:rsidRPr="009F5D20">
        <w:rPr>
          <w:rFonts w:asciiTheme="minorHAnsi" w:hAnsiTheme="minorHAnsi" w:cstheme="minorHAnsi"/>
          <w:sz w:val="28"/>
          <w:szCs w:val="28"/>
        </w:rPr>
        <w:t>Develop a policy to minimise the risks associated with fire.</w:t>
      </w:r>
    </w:p>
    <w:p w14:paraId="4EDE832B" w14:textId="77777777" w:rsidR="00B14076" w:rsidRPr="009F5D20" w:rsidRDefault="00B14076" w:rsidP="002E79FF">
      <w:pPr>
        <w:pStyle w:val="Style311"/>
        <w:rPr>
          <w:rFonts w:asciiTheme="minorHAnsi" w:hAnsiTheme="minorHAnsi" w:cstheme="minorHAnsi"/>
          <w:sz w:val="28"/>
          <w:szCs w:val="28"/>
        </w:rPr>
      </w:pPr>
      <w:r w:rsidRPr="009F5D20">
        <w:rPr>
          <w:rFonts w:asciiTheme="minorHAnsi" w:hAnsiTheme="minorHAnsi" w:cstheme="minorHAnsi"/>
          <w:sz w:val="28"/>
          <w:szCs w:val="28"/>
        </w:rPr>
        <w:t>Reduce the risk of an outbreak and subsequent spread of fire.</w:t>
      </w:r>
    </w:p>
    <w:p w14:paraId="495ADBDE" w14:textId="77777777" w:rsidR="00B14076" w:rsidRPr="009F5D20" w:rsidRDefault="00B14076" w:rsidP="002E79FF">
      <w:pPr>
        <w:pStyle w:val="Style311"/>
        <w:rPr>
          <w:rFonts w:asciiTheme="minorHAnsi" w:hAnsiTheme="minorHAnsi" w:cstheme="minorHAnsi"/>
          <w:sz w:val="28"/>
          <w:szCs w:val="28"/>
        </w:rPr>
      </w:pPr>
      <w:r w:rsidRPr="009F5D20">
        <w:rPr>
          <w:rFonts w:asciiTheme="minorHAnsi" w:hAnsiTheme="minorHAnsi" w:cstheme="minorHAnsi"/>
          <w:sz w:val="28"/>
          <w:szCs w:val="28"/>
        </w:rPr>
        <w:t>Provide means of escape.</w:t>
      </w:r>
    </w:p>
    <w:p w14:paraId="3DB1A5EC" w14:textId="77777777" w:rsidR="00B14076" w:rsidRPr="009F5D20" w:rsidRDefault="00B14076" w:rsidP="002E79FF">
      <w:pPr>
        <w:pStyle w:val="Style311"/>
        <w:rPr>
          <w:rFonts w:asciiTheme="minorHAnsi" w:hAnsiTheme="minorHAnsi" w:cstheme="minorHAnsi"/>
          <w:sz w:val="28"/>
          <w:szCs w:val="28"/>
        </w:rPr>
      </w:pPr>
      <w:r w:rsidRPr="009F5D20">
        <w:rPr>
          <w:rFonts w:asciiTheme="minorHAnsi" w:hAnsiTheme="minorHAnsi" w:cstheme="minorHAnsi"/>
          <w:sz w:val="28"/>
          <w:szCs w:val="28"/>
        </w:rPr>
        <w:t>Demonstrate preventative action.</w:t>
      </w:r>
    </w:p>
    <w:p w14:paraId="63371324" w14:textId="77777777" w:rsidR="00B14076" w:rsidRPr="009F5D20" w:rsidRDefault="00B14076" w:rsidP="002E79FF">
      <w:pPr>
        <w:pStyle w:val="Style311"/>
        <w:rPr>
          <w:rFonts w:asciiTheme="minorHAnsi" w:hAnsiTheme="minorHAnsi" w:cstheme="minorHAnsi"/>
          <w:sz w:val="28"/>
          <w:szCs w:val="28"/>
        </w:rPr>
      </w:pPr>
      <w:r w:rsidRPr="009F5D20">
        <w:rPr>
          <w:rFonts w:asciiTheme="minorHAnsi" w:hAnsiTheme="minorHAnsi" w:cstheme="minorHAnsi"/>
          <w:sz w:val="28"/>
          <w:szCs w:val="28"/>
        </w:rPr>
        <w:lastRenderedPageBreak/>
        <w:t>Maintain documentation and records in respect of fire safety management.</w:t>
      </w:r>
    </w:p>
    <w:p w14:paraId="52E64610" w14:textId="77777777" w:rsidR="00B14076" w:rsidRPr="009F5D20" w:rsidRDefault="00B14076" w:rsidP="002E79FF">
      <w:pPr>
        <w:rPr>
          <w:rFonts w:cstheme="minorHAnsi"/>
          <w:sz w:val="28"/>
          <w:szCs w:val="28"/>
        </w:rPr>
      </w:pPr>
    </w:p>
    <w:p w14:paraId="671AA28F" w14:textId="77777777" w:rsidR="00B14076" w:rsidRPr="007750E6"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7750E6">
        <w:rPr>
          <w:rFonts w:asciiTheme="minorHAnsi" w:hAnsiTheme="minorHAnsi" w:cstheme="minorHAnsi"/>
          <w:color w:val="6D6E72"/>
          <w:sz w:val="28"/>
          <w:szCs w:val="28"/>
        </w:rPr>
        <w:t>The Responsible Persons</w:t>
      </w:r>
    </w:p>
    <w:p w14:paraId="03DB447C" w14:textId="39F00C3F" w:rsidR="00B14076" w:rsidRPr="009F5D20" w:rsidRDefault="00B14076" w:rsidP="002E79FF">
      <w:pPr>
        <w:pStyle w:val="Style2n"/>
        <w:jc w:val="left"/>
        <w:rPr>
          <w:rFonts w:asciiTheme="minorHAnsi" w:hAnsiTheme="minorHAnsi" w:cstheme="minorHAnsi"/>
          <w:sz w:val="28"/>
          <w:szCs w:val="28"/>
        </w:rPr>
      </w:pPr>
      <w:r w:rsidRPr="009F5D20">
        <w:rPr>
          <w:rFonts w:asciiTheme="minorHAnsi" w:hAnsiTheme="minorHAnsi" w:cstheme="minorHAnsi"/>
          <w:sz w:val="28"/>
          <w:szCs w:val="28"/>
        </w:rPr>
        <w:t xml:space="preserve">The Company has appointed </w:t>
      </w:r>
      <w:bookmarkStart w:id="0" w:name="Text1"/>
      <w:r w:rsidRPr="009F5D20">
        <w:rPr>
          <w:rFonts w:asciiTheme="minorHAnsi" w:hAnsiTheme="minorHAnsi" w:cstheme="minorHAnsi"/>
          <w:sz w:val="28"/>
          <w:szCs w:val="28"/>
        </w:rPr>
        <w:t xml:space="preserve">Angela </w:t>
      </w:r>
      <w:bookmarkEnd w:id="0"/>
      <w:r w:rsidR="00D96A9E" w:rsidRPr="009F5D20">
        <w:rPr>
          <w:rFonts w:asciiTheme="minorHAnsi" w:hAnsiTheme="minorHAnsi" w:cstheme="minorHAnsi"/>
          <w:sz w:val="28"/>
          <w:szCs w:val="28"/>
        </w:rPr>
        <w:t>Varney as</w:t>
      </w:r>
      <w:r w:rsidRPr="009F5D20">
        <w:rPr>
          <w:rFonts w:asciiTheme="minorHAnsi" w:hAnsiTheme="minorHAnsi" w:cstheme="minorHAnsi"/>
          <w:sz w:val="28"/>
          <w:szCs w:val="28"/>
        </w:rPr>
        <w:t xml:space="preserve"> the ‘responsible person’.  The responsible person’s duties are to ensure the safety of staff and visitors by:</w:t>
      </w:r>
    </w:p>
    <w:p w14:paraId="0DDEF82E" w14:textId="3E5D53B6"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 xml:space="preserve">Carrying out (or ensuring that a competent person carries out) a Fire Risk Assessment. The Fire Safety Risk Assessments will take into consideration everyone who may come onto the premises, whether they are employees or </w:t>
      </w:r>
      <w:r w:rsidR="00D96A9E" w:rsidRPr="009F5D20">
        <w:rPr>
          <w:rFonts w:asciiTheme="minorHAnsi" w:hAnsiTheme="minorHAnsi" w:cstheme="minorHAnsi"/>
          <w:sz w:val="28"/>
          <w:szCs w:val="28"/>
        </w:rPr>
        <w:t>visitors,</w:t>
      </w:r>
      <w:r w:rsidRPr="009F5D20">
        <w:rPr>
          <w:rFonts w:asciiTheme="minorHAnsi" w:hAnsiTheme="minorHAnsi" w:cstheme="minorHAnsi"/>
          <w:sz w:val="28"/>
          <w:szCs w:val="28"/>
        </w:rPr>
        <w:t xml:space="preserve"> and particular attention will be paid to people who may have a disability or anyone with special needs.  Making sure, as far as is reasonably practical, that everyone on the premises, or nearby, can escape safely if there is a fire.</w:t>
      </w:r>
    </w:p>
    <w:p w14:paraId="3DE3B9DA"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Preparing a written Emergency Action/Evacuation Plan for the building to be displayed at various locations about the premises.</w:t>
      </w:r>
    </w:p>
    <w:p w14:paraId="645DC26D"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Preparing Personal Evacuation Plans for disabled persons (if relevant).</w:t>
      </w:r>
    </w:p>
    <w:p w14:paraId="7BF8AE74" w14:textId="77777777" w:rsidR="00B14076" w:rsidRPr="009F5D20" w:rsidRDefault="00B14076" w:rsidP="007750E6">
      <w:pPr>
        <w:pStyle w:val="Style2"/>
        <w:numPr>
          <w:ilvl w:val="0"/>
          <w:numId w:val="0"/>
        </w:numPr>
        <w:ind w:left="1418" w:hanging="709"/>
        <w:jc w:val="left"/>
        <w:rPr>
          <w:rFonts w:asciiTheme="minorHAnsi" w:hAnsiTheme="minorHAnsi" w:cstheme="minorHAnsi"/>
          <w:sz w:val="28"/>
          <w:szCs w:val="28"/>
        </w:rPr>
      </w:pPr>
    </w:p>
    <w:p w14:paraId="0E4996B3" w14:textId="77777777" w:rsidR="00B14076" w:rsidRPr="007750E6"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7750E6">
        <w:rPr>
          <w:rFonts w:asciiTheme="minorHAnsi" w:hAnsiTheme="minorHAnsi" w:cstheme="minorHAnsi"/>
          <w:color w:val="6D6E72"/>
          <w:sz w:val="28"/>
          <w:szCs w:val="28"/>
        </w:rPr>
        <w:t>Fire Marshals</w:t>
      </w:r>
    </w:p>
    <w:p w14:paraId="3826FC90" w14:textId="77777777" w:rsidR="00B14076" w:rsidRPr="009F5D20" w:rsidRDefault="00B14076" w:rsidP="002E79FF">
      <w:pPr>
        <w:pStyle w:val="Style2n"/>
        <w:jc w:val="left"/>
        <w:rPr>
          <w:rFonts w:asciiTheme="minorHAnsi" w:hAnsiTheme="minorHAnsi" w:cstheme="minorHAnsi"/>
          <w:sz w:val="28"/>
          <w:szCs w:val="28"/>
        </w:rPr>
      </w:pPr>
      <w:r w:rsidRPr="009F5D20">
        <w:rPr>
          <w:rFonts w:asciiTheme="minorHAnsi" w:hAnsiTheme="minorHAnsi" w:cstheme="minorHAnsi"/>
          <w:sz w:val="28"/>
          <w:szCs w:val="28"/>
        </w:rPr>
        <w:t>The Company will appoint competent persons to act as Fire Marshals. The Fire Marshals’ duties will include:</w:t>
      </w:r>
    </w:p>
    <w:p w14:paraId="4AB3E83E" w14:textId="77777777" w:rsidR="00B14076" w:rsidRPr="009F5D20" w:rsidRDefault="00B14076" w:rsidP="002E79FF">
      <w:pPr>
        <w:pStyle w:val="Style2"/>
        <w:jc w:val="left"/>
        <w:rPr>
          <w:rFonts w:asciiTheme="minorHAnsi" w:hAnsiTheme="minorHAnsi" w:cstheme="minorHAnsi"/>
          <w:sz w:val="28"/>
          <w:szCs w:val="28"/>
        </w:rPr>
      </w:pPr>
      <w:proofErr w:type="gramStart"/>
      <w:r w:rsidRPr="009F5D20">
        <w:rPr>
          <w:rFonts w:asciiTheme="minorHAnsi" w:hAnsiTheme="minorHAnsi" w:cstheme="minorHAnsi"/>
          <w:sz w:val="28"/>
          <w:szCs w:val="28"/>
        </w:rPr>
        <w:t>Making contact with</w:t>
      </w:r>
      <w:proofErr w:type="gramEnd"/>
      <w:r w:rsidRPr="009F5D20">
        <w:rPr>
          <w:rFonts w:asciiTheme="minorHAnsi" w:hAnsiTheme="minorHAnsi" w:cstheme="minorHAnsi"/>
          <w:sz w:val="28"/>
          <w:szCs w:val="28"/>
        </w:rPr>
        <w:t xml:space="preserve"> the emergency services.</w:t>
      </w:r>
    </w:p>
    <w:p w14:paraId="72E17ABF"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Assisting in evacuations/fire drills.</w:t>
      </w:r>
    </w:p>
    <w:p w14:paraId="4F2EE4A0"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Carrying out regular checks on all fire safety equipment including emergency lights and alarms.</w:t>
      </w:r>
    </w:p>
    <w:p w14:paraId="5505B60D"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 xml:space="preserve">Ensuring that emergency escape routes are </w:t>
      </w:r>
      <w:proofErr w:type="gramStart"/>
      <w:r w:rsidRPr="009F5D20">
        <w:rPr>
          <w:rFonts w:asciiTheme="minorHAnsi" w:hAnsiTheme="minorHAnsi" w:cstheme="minorHAnsi"/>
          <w:sz w:val="28"/>
          <w:szCs w:val="28"/>
        </w:rPr>
        <w:t>kept clear at all times</w:t>
      </w:r>
      <w:proofErr w:type="gramEnd"/>
      <w:r w:rsidRPr="009F5D20">
        <w:rPr>
          <w:rFonts w:asciiTheme="minorHAnsi" w:hAnsiTheme="minorHAnsi" w:cstheme="minorHAnsi"/>
          <w:sz w:val="28"/>
          <w:szCs w:val="28"/>
        </w:rPr>
        <w:t xml:space="preserve"> and that doors designated as Fire Escapes are operable. </w:t>
      </w:r>
    </w:p>
    <w:p w14:paraId="5725E817" w14:textId="77777777" w:rsidR="00B14076" w:rsidRPr="009F5D20" w:rsidRDefault="00B14076" w:rsidP="002E79FF">
      <w:pPr>
        <w:pStyle w:val="Style2"/>
        <w:jc w:val="left"/>
        <w:rPr>
          <w:rFonts w:asciiTheme="minorHAnsi" w:hAnsiTheme="minorHAnsi" w:cstheme="minorHAnsi"/>
          <w:sz w:val="28"/>
          <w:szCs w:val="28"/>
        </w:rPr>
      </w:pPr>
      <w:r w:rsidRPr="009F5D20">
        <w:rPr>
          <w:rFonts w:asciiTheme="minorHAnsi" w:hAnsiTheme="minorHAnsi" w:cstheme="minorHAnsi"/>
          <w:sz w:val="28"/>
          <w:szCs w:val="28"/>
        </w:rPr>
        <w:t xml:space="preserve">The names and duties of all competent persons will be displayed on the safety notice board. </w:t>
      </w:r>
    </w:p>
    <w:p w14:paraId="64458C40" w14:textId="77777777" w:rsidR="00B14076" w:rsidRPr="00B6265C" w:rsidRDefault="00B14076" w:rsidP="002E79FF">
      <w:pPr>
        <w:rPr>
          <w:rFonts w:cs="Arial"/>
          <w:szCs w:val="22"/>
        </w:rPr>
      </w:pPr>
    </w:p>
    <w:p w14:paraId="5B22618B" w14:textId="77777777" w:rsidR="00B14076" w:rsidRPr="007750E6"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7750E6">
        <w:rPr>
          <w:rFonts w:asciiTheme="minorHAnsi" w:hAnsiTheme="minorHAnsi" w:cstheme="minorHAnsi"/>
          <w:color w:val="6D6E72"/>
          <w:sz w:val="28"/>
          <w:szCs w:val="28"/>
        </w:rPr>
        <w:t>Communication</w:t>
      </w:r>
    </w:p>
    <w:p w14:paraId="5104F9B8" w14:textId="36CC839C" w:rsidR="00B14076" w:rsidRPr="007750E6" w:rsidRDefault="00B14076" w:rsidP="002E79FF">
      <w:pPr>
        <w:pStyle w:val="Style2n"/>
        <w:jc w:val="left"/>
        <w:rPr>
          <w:rFonts w:asciiTheme="minorHAnsi" w:hAnsiTheme="minorHAnsi" w:cstheme="minorHAnsi"/>
          <w:sz w:val="28"/>
          <w:szCs w:val="28"/>
        </w:rPr>
      </w:pPr>
      <w:r w:rsidRPr="007750E6">
        <w:rPr>
          <w:rFonts w:asciiTheme="minorHAnsi" w:hAnsiTheme="minorHAnsi" w:cstheme="minorHAnsi"/>
          <w:sz w:val="28"/>
          <w:szCs w:val="28"/>
        </w:rPr>
        <w:t xml:space="preserve">The Company will ensure that all persons employed either as direct employees or contractors are provided with all relevant information </w:t>
      </w:r>
      <w:r w:rsidRPr="007750E6">
        <w:rPr>
          <w:rFonts w:asciiTheme="minorHAnsi" w:hAnsiTheme="minorHAnsi" w:cstheme="minorHAnsi"/>
          <w:sz w:val="28"/>
          <w:szCs w:val="28"/>
        </w:rPr>
        <w:lastRenderedPageBreak/>
        <w:t xml:space="preserve">related to fire safety.  The Management of the Company will consult with the employees (where relevant) on all relevant matters of fire safety policy and </w:t>
      </w:r>
      <w:r w:rsidR="00D96A9E" w:rsidRPr="007750E6">
        <w:rPr>
          <w:rFonts w:asciiTheme="minorHAnsi" w:hAnsiTheme="minorHAnsi" w:cstheme="minorHAnsi"/>
          <w:sz w:val="28"/>
          <w:szCs w:val="28"/>
        </w:rPr>
        <w:t>arrangements and</w:t>
      </w:r>
      <w:r w:rsidRPr="007750E6">
        <w:rPr>
          <w:rFonts w:asciiTheme="minorHAnsi" w:hAnsiTheme="minorHAnsi" w:cstheme="minorHAnsi"/>
          <w:sz w:val="28"/>
          <w:szCs w:val="28"/>
        </w:rPr>
        <w:t xml:space="preserve"> will ensure staff are kept informed of any changes that are made to fire safety procedures. </w:t>
      </w:r>
    </w:p>
    <w:p w14:paraId="46ECFB15" w14:textId="77777777" w:rsidR="00B14076" w:rsidRPr="007750E6" w:rsidRDefault="00B14076" w:rsidP="002E79FF">
      <w:pPr>
        <w:rPr>
          <w:rFonts w:cstheme="minorHAnsi"/>
          <w:sz w:val="28"/>
          <w:szCs w:val="28"/>
        </w:rPr>
      </w:pPr>
    </w:p>
    <w:p w14:paraId="0C693C68" w14:textId="77777777" w:rsidR="00B14076" w:rsidRPr="007750E6"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7750E6">
        <w:rPr>
          <w:rFonts w:asciiTheme="minorHAnsi" w:hAnsiTheme="minorHAnsi" w:cstheme="minorHAnsi"/>
          <w:color w:val="6D6E72"/>
          <w:sz w:val="28"/>
          <w:szCs w:val="28"/>
        </w:rPr>
        <w:t>Training</w:t>
      </w:r>
    </w:p>
    <w:p w14:paraId="3C3F2B36"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Upon commencement of employment all employees (where relevant) will be given training on fire safety and will receive refresher training as appropriate.</w:t>
      </w:r>
    </w:p>
    <w:p w14:paraId="5E6990C1"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All employees will be instructed to report any defective or missing equipment to their line manager.</w:t>
      </w:r>
    </w:p>
    <w:p w14:paraId="12E329A9"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All employees will receive instruction on their role in the case of an emergency.</w:t>
      </w:r>
    </w:p>
    <w:p w14:paraId="2FC2014D" w14:textId="16A2B21D" w:rsidR="00B14076" w:rsidRPr="007750E6" w:rsidRDefault="00B14076" w:rsidP="002E79FF">
      <w:pPr>
        <w:pStyle w:val="Style2n"/>
        <w:ind w:left="1440"/>
        <w:jc w:val="left"/>
        <w:rPr>
          <w:rFonts w:asciiTheme="minorHAnsi" w:hAnsiTheme="minorHAnsi" w:cstheme="minorHAnsi"/>
          <w:sz w:val="28"/>
          <w:szCs w:val="28"/>
        </w:rPr>
      </w:pPr>
      <w:r w:rsidRPr="007750E6">
        <w:rPr>
          <w:rFonts w:asciiTheme="minorHAnsi" w:hAnsiTheme="minorHAnsi" w:cstheme="minorHAnsi"/>
          <w:b/>
          <w:sz w:val="28"/>
          <w:szCs w:val="28"/>
        </w:rPr>
        <w:t>[</w:t>
      </w:r>
      <w:r w:rsidRPr="007750E6">
        <w:rPr>
          <w:rFonts w:asciiTheme="minorHAnsi" w:hAnsiTheme="minorHAnsi" w:cstheme="minorHAnsi"/>
          <w:sz w:val="28"/>
          <w:szCs w:val="28"/>
        </w:rPr>
        <w:t xml:space="preserve">It shall be Company policy that all staff will be trained in the use of fire extinguishers </w:t>
      </w:r>
      <w:proofErr w:type="gramStart"/>
      <w:r w:rsidRPr="007750E6">
        <w:rPr>
          <w:rFonts w:asciiTheme="minorHAnsi" w:hAnsiTheme="minorHAnsi" w:cstheme="minorHAnsi"/>
          <w:sz w:val="28"/>
          <w:szCs w:val="28"/>
        </w:rPr>
        <w:t>whether or not</w:t>
      </w:r>
      <w:proofErr w:type="gramEnd"/>
      <w:r w:rsidRPr="007750E6">
        <w:rPr>
          <w:rFonts w:asciiTheme="minorHAnsi" w:hAnsiTheme="minorHAnsi" w:cstheme="minorHAnsi"/>
          <w:sz w:val="28"/>
          <w:szCs w:val="28"/>
        </w:rPr>
        <w:t xml:space="preserve"> they have been given specific </w:t>
      </w:r>
      <w:r w:rsidR="00D96A9E" w:rsidRPr="007750E6">
        <w:rPr>
          <w:rFonts w:asciiTheme="minorHAnsi" w:hAnsiTheme="minorHAnsi" w:cstheme="minorHAnsi"/>
          <w:sz w:val="28"/>
          <w:szCs w:val="28"/>
        </w:rPr>
        <w:t>firefighting</w:t>
      </w:r>
      <w:r w:rsidRPr="007750E6">
        <w:rPr>
          <w:rFonts w:asciiTheme="minorHAnsi" w:hAnsiTheme="minorHAnsi" w:cstheme="minorHAnsi"/>
          <w:sz w:val="28"/>
          <w:szCs w:val="28"/>
        </w:rPr>
        <w:t xml:space="preserve"> duties.</w:t>
      </w:r>
      <w:r w:rsidRPr="007750E6">
        <w:rPr>
          <w:rFonts w:asciiTheme="minorHAnsi" w:hAnsiTheme="minorHAnsi" w:cstheme="minorHAnsi"/>
          <w:b/>
          <w:sz w:val="28"/>
          <w:szCs w:val="28"/>
        </w:rPr>
        <w:t>]</w:t>
      </w:r>
      <w:r w:rsidRPr="007750E6">
        <w:rPr>
          <w:rFonts w:asciiTheme="minorHAnsi" w:hAnsiTheme="minorHAnsi" w:cstheme="minorHAnsi"/>
          <w:sz w:val="28"/>
          <w:szCs w:val="28"/>
        </w:rPr>
        <w:t xml:space="preserve"> </w:t>
      </w:r>
    </w:p>
    <w:p w14:paraId="40B8B6B2"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Further training may be required if there are any changes that may affect fire safety. All training will be provided during normal working hours.</w:t>
      </w:r>
    </w:p>
    <w:p w14:paraId="0945AEB2" w14:textId="77777777" w:rsidR="00B14076" w:rsidRPr="007750E6" w:rsidRDefault="00B14076" w:rsidP="002E79FF">
      <w:pPr>
        <w:pStyle w:val="Style1"/>
        <w:numPr>
          <w:ilvl w:val="0"/>
          <w:numId w:val="0"/>
        </w:numPr>
        <w:jc w:val="left"/>
        <w:rPr>
          <w:rFonts w:asciiTheme="minorHAnsi" w:hAnsiTheme="minorHAnsi" w:cstheme="minorHAnsi"/>
          <w:sz w:val="28"/>
          <w:szCs w:val="28"/>
        </w:rPr>
      </w:pPr>
    </w:p>
    <w:p w14:paraId="514BA8F2" w14:textId="77777777" w:rsidR="00B14076" w:rsidRPr="007750E6"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7750E6">
        <w:rPr>
          <w:rFonts w:asciiTheme="minorHAnsi" w:hAnsiTheme="minorHAnsi" w:cstheme="minorHAnsi"/>
          <w:color w:val="6D6E72"/>
          <w:sz w:val="28"/>
          <w:szCs w:val="28"/>
        </w:rPr>
        <w:t>Equipment/Testing</w:t>
      </w:r>
    </w:p>
    <w:p w14:paraId="5E9D344A"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The fire evacuation procedures will be practiced every six months.</w:t>
      </w:r>
    </w:p>
    <w:p w14:paraId="4FEBD5B2" w14:textId="20F8B5D9" w:rsidR="00B14076" w:rsidRPr="007750E6" w:rsidRDefault="00D96A9E"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Firefighting</w:t>
      </w:r>
      <w:r w:rsidR="00B14076" w:rsidRPr="007750E6">
        <w:rPr>
          <w:rFonts w:asciiTheme="minorHAnsi" w:hAnsiTheme="minorHAnsi" w:cstheme="minorHAnsi"/>
          <w:sz w:val="28"/>
          <w:szCs w:val="28"/>
        </w:rPr>
        <w:t xml:space="preserve"> equipment will be provided. In </w:t>
      </w:r>
      <w:r w:rsidRPr="007750E6">
        <w:rPr>
          <w:rFonts w:asciiTheme="minorHAnsi" w:hAnsiTheme="minorHAnsi" w:cstheme="minorHAnsi"/>
          <w:sz w:val="28"/>
          <w:szCs w:val="28"/>
        </w:rPr>
        <w:t>general,</w:t>
      </w:r>
      <w:r w:rsidR="00B14076" w:rsidRPr="007750E6">
        <w:rPr>
          <w:rFonts w:asciiTheme="minorHAnsi" w:hAnsiTheme="minorHAnsi" w:cstheme="minorHAnsi"/>
          <w:sz w:val="28"/>
          <w:szCs w:val="28"/>
        </w:rPr>
        <w:t xml:space="preserve"> this means fire </w:t>
      </w:r>
      <w:r w:rsidRPr="007750E6">
        <w:rPr>
          <w:rFonts w:asciiTheme="minorHAnsi" w:hAnsiTheme="minorHAnsi" w:cstheme="minorHAnsi"/>
          <w:sz w:val="28"/>
          <w:szCs w:val="28"/>
        </w:rPr>
        <w:t>extinguishers,</w:t>
      </w:r>
      <w:r w:rsidR="00B14076" w:rsidRPr="007750E6">
        <w:rPr>
          <w:rFonts w:asciiTheme="minorHAnsi" w:hAnsiTheme="minorHAnsi" w:cstheme="minorHAnsi"/>
          <w:sz w:val="28"/>
          <w:szCs w:val="28"/>
        </w:rPr>
        <w:t xml:space="preserve"> but additional provision of fire blankets, hoses or sprinklers may be made where deemed appropriate by the findings of the risk assessment. </w:t>
      </w:r>
    </w:p>
    <w:p w14:paraId="2571ED33"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All fire safety equipment will be serviced by a competent person and the service periods will be scheduled in accordance with the manufacturers’ instructions. </w:t>
      </w:r>
    </w:p>
    <w:p w14:paraId="1EA587B5"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An appropriate fire detection and alarm system will be provided. The type and extent of the alarm system provided will be based on the findings of the risk assessment.  Alarm systems will be tested regularly. Staff will be told when tests are scheduled.</w:t>
      </w:r>
    </w:p>
    <w:p w14:paraId="4F53FDD9"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Emergency lighting will be provided for escape routes where applicable. The location and type will be determined by the </w:t>
      </w:r>
      <w:r w:rsidRPr="007750E6">
        <w:rPr>
          <w:rFonts w:asciiTheme="minorHAnsi" w:hAnsiTheme="minorHAnsi" w:cstheme="minorHAnsi"/>
          <w:sz w:val="28"/>
          <w:szCs w:val="28"/>
        </w:rPr>
        <w:lastRenderedPageBreak/>
        <w:t xml:space="preserve">findings of the risk assessment. </w:t>
      </w:r>
    </w:p>
    <w:p w14:paraId="643E5887"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Operation of fire exit doors, including any automatic closers, will be tested and recorded in the fire log on a weekly basis.</w:t>
      </w:r>
    </w:p>
    <w:p w14:paraId="46D7260F" w14:textId="6D68ED76"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Any other safety systems provided, such as emergency lighting and fire doors, will be checked regularly to ensure correct</w:t>
      </w:r>
      <w:r w:rsidR="008E0FE1">
        <w:rPr>
          <w:rFonts w:asciiTheme="minorHAnsi" w:hAnsiTheme="minorHAnsi" w:cstheme="minorHAnsi"/>
          <w:sz w:val="28"/>
          <w:szCs w:val="28"/>
        </w:rPr>
        <w:t xml:space="preserve"> </w:t>
      </w:r>
      <w:r w:rsidRPr="007750E6">
        <w:rPr>
          <w:rFonts w:asciiTheme="minorHAnsi" w:hAnsiTheme="minorHAnsi" w:cstheme="minorHAnsi"/>
          <w:sz w:val="28"/>
          <w:szCs w:val="28"/>
        </w:rPr>
        <w:t>operatio</w:t>
      </w:r>
      <w:r w:rsidR="008E0FE1">
        <w:rPr>
          <w:rFonts w:asciiTheme="minorHAnsi" w:hAnsiTheme="minorHAnsi" w:cstheme="minorHAnsi"/>
          <w:sz w:val="28"/>
          <w:szCs w:val="28"/>
        </w:rPr>
        <w:t>n</w:t>
      </w:r>
    </w:p>
    <w:p w14:paraId="46DBE052" w14:textId="77777777" w:rsidR="00B14076" w:rsidRPr="007750E6" w:rsidRDefault="00B14076" w:rsidP="002E79FF">
      <w:pPr>
        <w:pStyle w:val="Style2"/>
        <w:numPr>
          <w:ilvl w:val="0"/>
          <w:numId w:val="0"/>
        </w:numPr>
        <w:ind w:left="709"/>
        <w:jc w:val="left"/>
        <w:rPr>
          <w:rFonts w:asciiTheme="minorHAnsi" w:hAnsiTheme="minorHAnsi" w:cstheme="minorHAnsi"/>
          <w:b/>
          <w:sz w:val="28"/>
          <w:szCs w:val="28"/>
          <w:u w:val="single"/>
        </w:rPr>
      </w:pPr>
    </w:p>
    <w:p w14:paraId="7C397F94" w14:textId="77777777" w:rsidR="00B14076" w:rsidRPr="009A70D1" w:rsidRDefault="00B14076" w:rsidP="00B14076">
      <w:pPr>
        <w:pStyle w:val="Style1"/>
        <w:tabs>
          <w:tab w:val="clear" w:pos="735"/>
          <w:tab w:val="num" w:pos="709"/>
        </w:tabs>
        <w:ind w:left="709" w:hanging="709"/>
        <w:jc w:val="left"/>
        <w:rPr>
          <w:rFonts w:asciiTheme="minorHAnsi" w:hAnsiTheme="minorHAnsi" w:cstheme="minorHAnsi"/>
          <w:color w:val="6D6E72"/>
          <w:sz w:val="28"/>
          <w:szCs w:val="28"/>
          <w:u w:val="single"/>
        </w:rPr>
      </w:pPr>
      <w:r w:rsidRPr="009A70D1">
        <w:rPr>
          <w:rFonts w:asciiTheme="minorHAnsi" w:hAnsiTheme="minorHAnsi" w:cstheme="minorHAnsi"/>
          <w:color w:val="6D6E72"/>
          <w:sz w:val="28"/>
          <w:szCs w:val="28"/>
        </w:rPr>
        <w:t>Procedures</w:t>
      </w:r>
    </w:p>
    <w:p w14:paraId="44E05025" w14:textId="77777777" w:rsidR="00B14076" w:rsidRPr="007750E6" w:rsidRDefault="00B14076" w:rsidP="002E79FF">
      <w:pPr>
        <w:pStyle w:val="Style2n"/>
        <w:jc w:val="left"/>
        <w:rPr>
          <w:rFonts w:asciiTheme="minorHAnsi" w:hAnsiTheme="minorHAnsi" w:cstheme="minorHAnsi"/>
          <w:sz w:val="28"/>
          <w:szCs w:val="28"/>
        </w:rPr>
      </w:pPr>
      <w:r w:rsidRPr="007750E6">
        <w:rPr>
          <w:rFonts w:asciiTheme="minorHAnsi" w:hAnsiTheme="minorHAnsi" w:cstheme="minorHAnsi"/>
          <w:sz w:val="28"/>
          <w:szCs w:val="28"/>
        </w:rPr>
        <w:t xml:space="preserve">The Company has introduced the following procedures </w:t>
      </w:r>
      <w:proofErr w:type="gramStart"/>
      <w:r w:rsidRPr="007750E6">
        <w:rPr>
          <w:rFonts w:asciiTheme="minorHAnsi" w:hAnsiTheme="minorHAnsi" w:cstheme="minorHAnsi"/>
          <w:sz w:val="28"/>
          <w:szCs w:val="28"/>
        </w:rPr>
        <w:t>in order to</w:t>
      </w:r>
      <w:proofErr w:type="gramEnd"/>
      <w:r w:rsidRPr="007750E6">
        <w:rPr>
          <w:rFonts w:asciiTheme="minorHAnsi" w:hAnsiTheme="minorHAnsi" w:cstheme="minorHAnsi"/>
          <w:sz w:val="28"/>
          <w:szCs w:val="28"/>
        </w:rPr>
        <w:t xml:space="preserve"> maintain high standards of fire safety:</w:t>
      </w:r>
    </w:p>
    <w:p w14:paraId="6C6F6D30"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Emergency escape routes will be established and kept free from obstruction at all </w:t>
      </w:r>
      <w:proofErr w:type="gramStart"/>
      <w:r w:rsidRPr="007750E6">
        <w:rPr>
          <w:rFonts w:asciiTheme="minorHAnsi" w:hAnsiTheme="minorHAnsi" w:cstheme="minorHAnsi"/>
          <w:sz w:val="28"/>
          <w:szCs w:val="28"/>
        </w:rPr>
        <w:t>times;</w:t>
      </w:r>
      <w:proofErr w:type="gramEnd"/>
    </w:p>
    <w:p w14:paraId="09BCAACD"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Fire exit doors will be kept in good working order and unlocked at times the premises are </w:t>
      </w:r>
      <w:proofErr w:type="gramStart"/>
      <w:r w:rsidRPr="007750E6">
        <w:rPr>
          <w:rFonts w:asciiTheme="minorHAnsi" w:hAnsiTheme="minorHAnsi" w:cstheme="minorHAnsi"/>
          <w:sz w:val="28"/>
          <w:szCs w:val="28"/>
        </w:rPr>
        <w:t>occupied;</w:t>
      </w:r>
      <w:proofErr w:type="gramEnd"/>
      <w:r w:rsidRPr="007750E6">
        <w:rPr>
          <w:rFonts w:asciiTheme="minorHAnsi" w:hAnsiTheme="minorHAnsi" w:cstheme="minorHAnsi"/>
          <w:sz w:val="28"/>
          <w:szCs w:val="28"/>
        </w:rPr>
        <w:t xml:space="preserve">  </w:t>
      </w:r>
    </w:p>
    <w:p w14:paraId="25F11E5D"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The risk of fire spreading through the building will be controlled by the provision of fire/smoke resisting </w:t>
      </w:r>
      <w:proofErr w:type="gramStart"/>
      <w:r w:rsidRPr="007750E6">
        <w:rPr>
          <w:rFonts w:asciiTheme="minorHAnsi" w:hAnsiTheme="minorHAnsi" w:cstheme="minorHAnsi"/>
          <w:sz w:val="28"/>
          <w:szCs w:val="28"/>
        </w:rPr>
        <w:t>doors;</w:t>
      </w:r>
      <w:proofErr w:type="gramEnd"/>
    </w:p>
    <w:p w14:paraId="2E26AFDA"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Signs and notices will be displayed, giving appropriate instructions to employees and others in the event of a </w:t>
      </w:r>
      <w:proofErr w:type="gramStart"/>
      <w:r w:rsidRPr="007750E6">
        <w:rPr>
          <w:rFonts w:asciiTheme="minorHAnsi" w:hAnsiTheme="minorHAnsi" w:cstheme="minorHAnsi"/>
          <w:sz w:val="28"/>
          <w:szCs w:val="28"/>
        </w:rPr>
        <w:t>fire;</w:t>
      </w:r>
      <w:proofErr w:type="gramEnd"/>
      <w:r w:rsidRPr="007750E6">
        <w:rPr>
          <w:rFonts w:asciiTheme="minorHAnsi" w:hAnsiTheme="minorHAnsi" w:cstheme="minorHAnsi"/>
          <w:sz w:val="28"/>
          <w:szCs w:val="28"/>
        </w:rPr>
        <w:t xml:space="preserve"> </w:t>
      </w:r>
    </w:p>
    <w:p w14:paraId="1D34FE69"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Signs will be provided to indicate the position of fire extinguishers, fire alarm call points and to indicate the emergency exit routes. </w:t>
      </w:r>
    </w:p>
    <w:p w14:paraId="1510CF2C" w14:textId="77777777" w:rsidR="00B14076" w:rsidRPr="007750E6" w:rsidRDefault="00B14076" w:rsidP="002E79FF">
      <w:pPr>
        <w:rPr>
          <w:rFonts w:cstheme="minorHAnsi"/>
          <w:b/>
          <w:sz w:val="28"/>
          <w:szCs w:val="28"/>
          <w:u w:val="single"/>
        </w:rPr>
      </w:pPr>
    </w:p>
    <w:p w14:paraId="40E89A55" w14:textId="77777777" w:rsidR="00B14076" w:rsidRPr="009A70D1" w:rsidRDefault="00B14076" w:rsidP="00B14076">
      <w:pPr>
        <w:pStyle w:val="Style1"/>
        <w:tabs>
          <w:tab w:val="clear" w:pos="735"/>
          <w:tab w:val="num" w:pos="709"/>
        </w:tabs>
        <w:ind w:left="709" w:hanging="709"/>
        <w:jc w:val="left"/>
        <w:rPr>
          <w:rFonts w:asciiTheme="minorHAnsi" w:hAnsiTheme="minorHAnsi" w:cstheme="minorHAnsi"/>
          <w:color w:val="6D6E72"/>
          <w:sz w:val="28"/>
          <w:szCs w:val="28"/>
        </w:rPr>
      </w:pPr>
      <w:r w:rsidRPr="009A70D1">
        <w:rPr>
          <w:rFonts w:asciiTheme="minorHAnsi" w:hAnsiTheme="minorHAnsi" w:cstheme="minorHAnsi"/>
          <w:color w:val="6D6E72"/>
          <w:sz w:val="28"/>
          <w:szCs w:val="28"/>
        </w:rPr>
        <w:t>Records</w:t>
      </w:r>
    </w:p>
    <w:p w14:paraId="3675966E" w14:textId="77777777" w:rsidR="00B14076" w:rsidRPr="007750E6" w:rsidRDefault="00B14076" w:rsidP="002E79FF">
      <w:pPr>
        <w:pStyle w:val="Style2n"/>
        <w:jc w:val="left"/>
        <w:rPr>
          <w:rFonts w:asciiTheme="minorHAnsi" w:hAnsiTheme="minorHAnsi" w:cstheme="minorHAnsi"/>
          <w:sz w:val="28"/>
          <w:szCs w:val="28"/>
        </w:rPr>
      </w:pPr>
      <w:r w:rsidRPr="007750E6">
        <w:rPr>
          <w:rFonts w:asciiTheme="minorHAnsi" w:hAnsiTheme="minorHAnsi" w:cstheme="minorHAnsi"/>
          <w:sz w:val="28"/>
          <w:szCs w:val="28"/>
        </w:rPr>
        <w:t>The Company will record its staff training including fire drills, and the findings of its periodic tests and checks.  Such records will include all attendees, fire drill evacuation times and any comments.  The Company will keep the following records:</w:t>
      </w:r>
    </w:p>
    <w:p w14:paraId="5818D4D9"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Records of weekly tests of fire alarms, fire exits.</w:t>
      </w:r>
    </w:p>
    <w:p w14:paraId="4BAA6F55"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Records of weekly flow tests of sprinkler systems (where fitted).</w:t>
      </w:r>
    </w:p>
    <w:p w14:paraId="647DFC4C"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Records of wet and dry tests of dry rising mains (where fitted).</w:t>
      </w:r>
    </w:p>
    <w:p w14:paraId="5044E971" w14:textId="4157A859"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Record of annual inspection and test of all </w:t>
      </w:r>
      <w:r w:rsidR="00D96A9E" w:rsidRPr="007750E6">
        <w:rPr>
          <w:rFonts w:asciiTheme="minorHAnsi" w:hAnsiTheme="minorHAnsi" w:cstheme="minorHAnsi"/>
          <w:sz w:val="28"/>
          <w:szCs w:val="28"/>
        </w:rPr>
        <w:t>firefighting</w:t>
      </w:r>
      <w:r w:rsidRPr="007750E6">
        <w:rPr>
          <w:rFonts w:asciiTheme="minorHAnsi" w:hAnsiTheme="minorHAnsi" w:cstheme="minorHAnsi"/>
          <w:sz w:val="28"/>
          <w:szCs w:val="28"/>
        </w:rPr>
        <w:t xml:space="preserve"> equipment. </w:t>
      </w:r>
    </w:p>
    <w:p w14:paraId="7EBC7B39"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Records of periodic tests of emergency lighting (where fitted).</w:t>
      </w:r>
    </w:p>
    <w:p w14:paraId="1FD03E7B"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t xml:space="preserve">Records of all scheduled and unscheduled maintenance of fire detection and alarm systems. </w:t>
      </w:r>
    </w:p>
    <w:p w14:paraId="12F9C96E" w14:textId="77777777" w:rsidR="00B14076" w:rsidRPr="007750E6" w:rsidRDefault="00B14076" w:rsidP="002E79FF">
      <w:pPr>
        <w:pStyle w:val="Style2"/>
        <w:jc w:val="left"/>
        <w:rPr>
          <w:rFonts w:asciiTheme="minorHAnsi" w:hAnsiTheme="minorHAnsi" w:cstheme="minorHAnsi"/>
          <w:sz w:val="28"/>
          <w:szCs w:val="28"/>
        </w:rPr>
      </w:pPr>
      <w:r w:rsidRPr="007750E6">
        <w:rPr>
          <w:rFonts w:asciiTheme="minorHAnsi" w:hAnsiTheme="minorHAnsi" w:cstheme="minorHAnsi"/>
          <w:sz w:val="28"/>
          <w:szCs w:val="28"/>
        </w:rPr>
        <w:lastRenderedPageBreak/>
        <w:t>Records of the inspection, risk assessment and maintenance of workplace and electrical equipment, of storage of hazardous substances and of any other hazards identified with fire safety (where appropriate).</w:t>
      </w:r>
    </w:p>
    <w:p w14:paraId="365538D6" w14:textId="77777777" w:rsidR="00B14076" w:rsidRPr="007750E6" w:rsidRDefault="00B14076" w:rsidP="002E79FF">
      <w:pPr>
        <w:pStyle w:val="Style2n"/>
        <w:ind w:left="0"/>
        <w:jc w:val="left"/>
        <w:rPr>
          <w:rFonts w:asciiTheme="minorHAnsi" w:hAnsiTheme="minorHAnsi" w:cstheme="minorHAnsi"/>
          <w:sz w:val="28"/>
          <w:szCs w:val="28"/>
        </w:rPr>
      </w:pPr>
    </w:p>
    <w:p w14:paraId="73E301C5" w14:textId="61575896" w:rsidR="00C25A14" w:rsidRPr="009A70D1" w:rsidRDefault="00B14076" w:rsidP="009A70D1">
      <w:pPr>
        <w:pStyle w:val="Style2n"/>
        <w:jc w:val="left"/>
        <w:rPr>
          <w:rFonts w:asciiTheme="minorHAnsi" w:hAnsiTheme="minorHAnsi" w:cstheme="minorHAnsi"/>
          <w:sz w:val="28"/>
          <w:szCs w:val="28"/>
        </w:rPr>
      </w:pPr>
      <w:r w:rsidRPr="007750E6">
        <w:rPr>
          <w:rFonts w:asciiTheme="minorHAnsi" w:hAnsiTheme="minorHAnsi" w:cstheme="minorHAnsi"/>
          <w:sz w:val="28"/>
          <w:szCs w:val="28"/>
        </w:rPr>
        <w:t>This Policy will be reviewed annually and updated as necessary. The management team endorses this policy and is fully committed to its implementation.</w:t>
      </w:r>
    </w:p>
    <w:p w14:paraId="1E87038D" w14:textId="3CA00C98" w:rsidR="00C25A14" w:rsidRDefault="00C25A14" w:rsidP="002E79FF">
      <w:pPr>
        <w:rPr>
          <w:rFonts w:cs="Arial"/>
          <w:szCs w:val="22"/>
        </w:rPr>
      </w:pPr>
    </w:p>
    <w:p w14:paraId="630FEAEC" w14:textId="77777777" w:rsidR="00C25A14" w:rsidRPr="00B6265C" w:rsidRDefault="00C25A14" w:rsidP="002E79FF">
      <w:pPr>
        <w:rPr>
          <w:rFonts w:cs="Arial"/>
          <w:szCs w:val="22"/>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8"/>
        <w:gridCol w:w="6574"/>
      </w:tblGrid>
      <w:tr w:rsidR="00B14076" w:rsidRPr="009A70D1" w14:paraId="0E733713" w14:textId="77777777" w:rsidTr="002E79FF">
        <w:trPr>
          <w:trHeight w:val="521"/>
        </w:trPr>
        <w:tc>
          <w:tcPr>
            <w:tcW w:w="1620" w:type="dxa"/>
            <w:vAlign w:val="center"/>
          </w:tcPr>
          <w:p w14:paraId="1E4D43DB" w14:textId="77777777" w:rsidR="00B14076" w:rsidRPr="009A70D1" w:rsidRDefault="00B14076" w:rsidP="002E79FF">
            <w:pPr>
              <w:rPr>
                <w:rFonts w:cs="Arial"/>
                <w:sz w:val="28"/>
                <w:szCs w:val="28"/>
              </w:rPr>
            </w:pPr>
            <w:r w:rsidRPr="009A70D1">
              <w:rPr>
                <w:rFonts w:cs="Arial"/>
                <w:sz w:val="28"/>
                <w:szCs w:val="28"/>
              </w:rPr>
              <w:t>Name:</w:t>
            </w:r>
          </w:p>
        </w:tc>
        <w:tc>
          <w:tcPr>
            <w:tcW w:w="6840" w:type="dxa"/>
            <w:vAlign w:val="center"/>
          </w:tcPr>
          <w:p w14:paraId="1530DBF6" w14:textId="77777777" w:rsidR="00B14076" w:rsidRPr="009A70D1" w:rsidRDefault="00B14076" w:rsidP="002E79FF">
            <w:pPr>
              <w:rPr>
                <w:rFonts w:cs="Arial"/>
                <w:sz w:val="28"/>
                <w:szCs w:val="28"/>
              </w:rPr>
            </w:pPr>
            <w:r w:rsidRPr="009A70D1">
              <w:rPr>
                <w:rFonts w:cs="Arial"/>
                <w:sz w:val="28"/>
                <w:szCs w:val="28"/>
              </w:rPr>
              <w:t>Angela Varney</w:t>
            </w:r>
          </w:p>
        </w:tc>
      </w:tr>
      <w:tr w:rsidR="00B14076" w:rsidRPr="009A70D1" w14:paraId="6CBEB9C0" w14:textId="77777777" w:rsidTr="002E79FF">
        <w:trPr>
          <w:trHeight w:val="554"/>
        </w:trPr>
        <w:tc>
          <w:tcPr>
            <w:tcW w:w="1620" w:type="dxa"/>
            <w:vAlign w:val="center"/>
          </w:tcPr>
          <w:p w14:paraId="75148B0C" w14:textId="77777777" w:rsidR="00B14076" w:rsidRPr="009A70D1" w:rsidRDefault="00B14076" w:rsidP="002E79FF">
            <w:pPr>
              <w:rPr>
                <w:rFonts w:cs="Arial"/>
                <w:sz w:val="28"/>
                <w:szCs w:val="28"/>
              </w:rPr>
            </w:pPr>
            <w:r w:rsidRPr="009A70D1">
              <w:rPr>
                <w:rFonts w:cs="Arial"/>
                <w:sz w:val="28"/>
                <w:szCs w:val="28"/>
              </w:rPr>
              <w:t>Position:</w:t>
            </w:r>
          </w:p>
        </w:tc>
        <w:tc>
          <w:tcPr>
            <w:tcW w:w="6840" w:type="dxa"/>
            <w:vAlign w:val="center"/>
          </w:tcPr>
          <w:p w14:paraId="30273F93" w14:textId="77777777" w:rsidR="00B14076" w:rsidRPr="009A70D1" w:rsidRDefault="00B14076" w:rsidP="002E79FF">
            <w:pPr>
              <w:rPr>
                <w:rFonts w:cs="Arial"/>
                <w:sz w:val="28"/>
                <w:szCs w:val="28"/>
              </w:rPr>
            </w:pPr>
            <w:r w:rsidRPr="009A70D1">
              <w:rPr>
                <w:rFonts w:cs="Arial"/>
                <w:sz w:val="28"/>
                <w:szCs w:val="28"/>
              </w:rPr>
              <w:t>Director</w:t>
            </w:r>
          </w:p>
        </w:tc>
      </w:tr>
      <w:tr w:rsidR="00B14076" w:rsidRPr="009A70D1" w14:paraId="1F2B9DCD" w14:textId="77777777" w:rsidTr="002E79FF">
        <w:trPr>
          <w:trHeight w:val="576"/>
        </w:trPr>
        <w:tc>
          <w:tcPr>
            <w:tcW w:w="1620" w:type="dxa"/>
            <w:vAlign w:val="center"/>
          </w:tcPr>
          <w:p w14:paraId="6BE8E24C" w14:textId="77777777" w:rsidR="00B14076" w:rsidRPr="009A70D1" w:rsidRDefault="00B14076" w:rsidP="002E79FF">
            <w:pPr>
              <w:rPr>
                <w:rFonts w:cs="Arial"/>
                <w:sz w:val="28"/>
                <w:szCs w:val="28"/>
              </w:rPr>
            </w:pPr>
          </w:p>
          <w:p w14:paraId="603E7F02" w14:textId="77777777" w:rsidR="00B14076" w:rsidRPr="009A70D1" w:rsidRDefault="00B14076" w:rsidP="002E79FF">
            <w:pPr>
              <w:rPr>
                <w:rFonts w:cs="Arial"/>
                <w:sz w:val="28"/>
                <w:szCs w:val="28"/>
              </w:rPr>
            </w:pPr>
            <w:r w:rsidRPr="009A70D1">
              <w:rPr>
                <w:rFonts w:cs="Arial"/>
                <w:sz w:val="28"/>
                <w:szCs w:val="28"/>
              </w:rPr>
              <w:t>Signature:</w:t>
            </w:r>
          </w:p>
          <w:p w14:paraId="589B643D" w14:textId="77777777" w:rsidR="00B14076" w:rsidRPr="009A70D1" w:rsidRDefault="00B14076" w:rsidP="002E79FF">
            <w:pPr>
              <w:rPr>
                <w:rFonts w:cs="Arial"/>
                <w:sz w:val="28"/>
                <w:szCs w:val="28"/>
              </w:rPr>
            </w:pPr>
          </w:p>
        </w:tc>
        <w:tc>
          <w:tcPr>
            <w:tcW w:w="6840" w:type="dxa"/>
            <w:vAlign w:val="center"/>
          </w:tcPr>
          <w:p w14:paraId="5C61634E" w14:textId="7974E8E6" w:rsidR="00B14076" w:rsidRPr="009A70D1" w:rsidRDefault="00A21626" w:rsidP="002E79FF">
            <w:pPr>
              <w:rPr>
                <w:rFonts w:cs="Arial"/>
                <w:sz w:val="28"/>
                <w:szCs w:val="28"/>
              </w:rPr>
            </w:pPr>
            <w:r w:rsidRPr="009A70D1">
              <w:rPr>
                <w:rStyle w:val="Heading2Char"/>
                <w:rFonts w:eastAsia="Arial"/>
                <w:noProof/>
                <w:sz w:val="28"/>
                <w:szCs w:val="28"/>
                <w:lang w:eastAsia="en-GB"/>
              </w:rPr>
              <w:drawing>
                <wp:anchor distT="0" distB="0" distL="114300" distR="114300" simplePos="0" relativeHeight="251671552" behindDoc="0" locked="0" layoutInCell="1" allowOverlap="1" wp14:anchorId="1517ABD4" wp14:editId="7D77CC3C">
                  <wp:simplePos x="0" y="0"/>
                  <wp:positionH relativeFrom="column">
                    <wp:posOffset>0</wp:posOffset>
                  </wp:positionH>
                  <wp:positionV relativeFrom="paragraph">
                    <wp:posOffset>9525</wp:posOffset>
                  </wp:positionV>
                  <wp:extent cx="1504950" cy="413385"/>
                  <wp:effectExtent l="0" t="0" r="0" b="571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4950" cy="4133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4076" w:rsidRPr="009A70D1" w14:paraId="6EE896EF" w14:textId="77777777" w:rsidTr="002E79FF">
        <w:trPr>
          <w:trHeight w:val="557"/>
        </w:trPr>
        <w:tc>
          <w:tcPr>
            <w:tcW w:w="1620" w:type="dxa"/>
            <w:vAlign w:val="center"/>
          </w:tcPr>
          <w:p w14:paraId="67517B9D" w14:textId="77777777" w:rsidR="00B14076" w:rsidRPr="009A70D1" w:rsidRDefault="00B14076" w:rsidP="002E79FF">
            <w:pPr>
              <w:rPr>
                <w:rFonts w:cs="Arial"/>
                <w:sz w:val="28"/>
                <w:szCs w:val="28"/>
              </w:rPr>
            </w:pPr>
            <w:r w:rsidRPr="009A70D1">
              <w:rPr>
                <w:rFonts w:cs="Arial"/>
                <w:sz w:val="28"/>
                <w:szCs w:val="28"/>
              </w:rPr>
              <w:t>Date:</w:t>
            </w:r>
          </w:p>
        </w:tc>
        <w:tc>
          <w:tcPr>
            <w:tcW w:w="6840" w:type="dxa"/>
            <w:vAlign w:val="center"/>
          </w:tcPr>
          <w:p w14:paraId="3C003471" w14:textId="4858D635" w:rsidR="00B14076" w:rsidRPr="009A70D1" w:rsidRDefault="00FC4FD4" w:rsidP="002E79FF">
            <w:pPr>
              <w:rPr>
                <w:rFonts w:cs="Arial"/>
                <w:sz w:val="28"/>
                <w:szCs w:val="28"/>
              </w:rPr>
            </w:pPr>
            <w:r>
              <w:rPr>
                <w:rFonts w:cs="Arial"/>
                <w:sz w:val="28"/>
                <w:szCs w:val="28"/>
              </w:rPr>
              <w:t>September</w:t>
            </w:r>
            <w:r w:rsidR="00466790" w:rsidRPr="009A70D1">
              <w:rPr>
                <w:rFonts w:cs="Arial"/>
                <w:sz w:val="28"/>
                <w:szCs w:val="28"/>
              </w:rPr>
              <w:t xml:space="preserve"> 202</w:t>
            </w:r>
            <w:r>
              <w:rPr>
                <w:rFonts w:cs="Arial"/>
                <w:sz w:val="28"/>
                <w:szCs w:val="28"/>
              </w:rPr>
              <w:t>3</w:t>
            </w:r>
          </w:p>
        </w:tc>
      </w:tr>
      <w:tr w:rsidR="00B14076" w:rsidRPr="009A70D1" w14:paraId="3161D097" w14:textId="77777777" w:rsidTr="002E79FF">
        <w:trPr>
          <w:trHeight w:val="557"/>
        </w:trPr>
        <w:tc>
          <w:tcPr>
            <w:tcW w:w="1620" w:type="dxa"/>
            <w:vAlign w:val="center"/>
          </w:tcPr>
          <w:p w14:paraId="6BF33E64" w14:textId="77777777" w:rsidR="00B14076" w:rsidRPr="009A70D1" w:rsidRDefault="00B14076" w:rsidP="002E79FF">
            <w:pPr>
              <w:rPr>
                <w:rFonts w:cs="Arial"/>
                <w:sz w:val="28"/>
                <w:szCs w:val="28"/>
              </w:rPr>
            </w:pPr>
            <w:r w:rsidRPr="009A70D1">
              <w:rPr>
                <w:rFonts w:cs="Arial"/>
                <w:sz w:val="28"/>
                <w:szCs w:val="28"/>
              </w:rPr>
              <w:t>Date for Review:</w:t>
            </w:r>
          </w:p>
        </w:tc>
        <w:tc>
          <w:tcPr>
            <w:tcW w:w="6840" w:type="dxa"/>
            <w:vAlign w:val="center"/>
          </w:tcPr>
          <w:p w14:paraId="6DAD6DFF" w14:textId="17522DDB" w:rsidR="00B14076" w:rsidRPr="009A70D1" w:rsidRDefault="00FC4FD4" w:rsidP="002E79FF">
            <w:pPr>
              <w:rPr>
                <w:rFonts w:cs="Arial"/>
                <w:sz w:val="28"/>
                <w:szCs w:val="28"/>
              </w:rPr>
            </w:pPr>
            <w:r>
              <w:rPr>
                <w:rFonts w:cs="Arial"/>
                <w:sz w:val="28"/>
                <w:szCs w:val="28"/>
              </w:rPr>
              <w:t>September</w:t>
            </w:r>
            <w:r w:rsidR="00B14076" w:rsidRPr="009A70D1">
              <w:rPr>
                <w:rFonts w:cs="Arial"/>
                <w:sz w:val="28"/>
                <w:szCs w:val="28"/>
              </w:rPr>
              <w:t xml:space="preserve"> 20</w:t>
            </w:r>
            <w:r w:rsidR="0042622C" w:rsidRPr="009A70D1">
              <w:rPr>
                <w:rFonts w:cs="Arial"/>
                <w:sz w:val="28"/>
                <w:szCs w:val="28"/>
              </w:rPr>
              <w:t>2</w:t>
            </w:r>
            <w:r>
              <w:rPr>
                <w:rFonts w:cs="Arial"/>
                <w:sz w:val="28"/>
                <w:szCs w:val="28"/>
              </w:rPr>
              <w:t>4</w:t>
            </w:r>
          </w:p>
        </w:tc>
      </w:tr>
    </w:tbl>
    <w:p w14:paraId="108BFB90" w14:textId="77777777" w:rsidR="00B14076" w:rsidRPr="009A70D1" w:rsidRDefault="00B14076" w:rsidP="002E79FF">
      <w:pPr>
        <w:rPr>
          <w:rFonts w:cs="Arial"/>
          <w:sz w:val="28"/>
          <w:szCs w:val="28"/>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9"/>
        <w:gridCol w:w="6433"/>
      </w:tblGrid>
      <w:tr w:rsidR="00B14076" w:rsidRPr="009A70D1" w14:paraId="1FC3381F" w14:textId="77777777" w:rsidTr="002E79FF">
        <w:trPr>
          <w:trHeight w:val="576"/>
        </w:trPr>
        <w:tc>
          <w:tcPr>
            <w:tcW w:w="1620" w:type="dxa"/>
            <w:vAlign w:val="center"/>
          </w:tcPr>
          <w:p w14:paraId="653E7A75" w14:textId="77777777" w:rsidR="00B14076" w:rsidRPr="009A70D1" w:rsidRDefault="00B14076" w:rsidP="002E79FF">
            <w:pPr>
              <w:rPr>
                <w:rFonts w:cs="Arial"/>
                <w:sz w:val="28"/>
                <w:szCs w:val="28"/>
              </w:rPr>
            </w:pPr>
            <w:r w:rsidRPr="009A70D1">
              <w:rPr>
                <w:rFonts w:cs="Arial"/>
                <w:sz w:val="28"/>
                <w:szCs w:val="28"/>
              </w:rPr>
              <w:t>Issue No</w:t>
            </w:r>
          </w:p>
        </w:tc>
        <w:tc>
          <w:tcPr>
            <w:tcW w:w="6839" w:type="dxa"/>
            <w:vAlign w:val="center"/>
          </w:tcPr>
          <w:p w14:paraId="28ECCEB8" w14:textId="048E69A9" w:rsidR="00B14076" w:rsidRPr="009A70D1" w:rsidRDefault="00A21626" w:rsidP="002E79FF">
            <w:pPr>
              <w:rPr>
                <w:rFonts w:cs="Arial"/>
                <w:sz w:val="28"/>
                <w:szCs w:val="28"/>
              </w:rPr>
            </w:pPr>
            <w:r w:rsidRPr="009A70D1">
              <w:rPr>
                <w:rFonts w:cs="Arial"/>
                <w:sz w:val="28"/>
                <w:szCs w:val="28"/>
              </w:rPr>
              <w:t>005</w:t>
            </w:r>
          </w:p>
        </w:tc>
      </w:tr>
      <w:tr w:rsidR="00B14076" w:rsidRPr="009A70D1" w14:paraId="5A4B146D" w14:textId="77777777" w:rsidTr="002E79FF">
        <w:trPr>
          <w:trHeight w:val="557"/>
        </w:trPr>
        <w:tc>
          <w:tcPr>
            <w:tcW w:w="1620" w:type="dxa"/>
            <w:vAlign w:val="center"/>
          </w:tcPr>
          <w:p w14:paraId="1F4CB77C" w14:textId="77777777" w:rsidR="00B14076" w:rsidRPr="009A70D1" w:rsidRDefault="00B14076" w:rsidP="002E79FF">
            <w:pPr>
              <w:rPr>
                <w:rFonts w:cs="Arial"/>
                <w:sz w:val="28"/>
                <w:szCs w:val="28"/>
              </w:rPr>
            </w:pPr>
            <w:r w:rsidRPr="009A70D1">
              <w:rPr>
                <w:rFonts w:cs="Arial"/>
                <w:sz w:val="28"/>
                <w:szCs w:val="28"/>
              </w:rPr>
              <w:t>Amendments from previous</w:t>
            </w:r>
          </w:p>
        </w:tc>
        <w:tc>
          <w:tcPr>
            <w:tcW w:w="6839" w:type="dxa"/>
            <w:vAlign w:val="center"/>
          </w:tcPr>
          <w:p w14:paraId="5D27C8B1" w14:textId="488BF660" w:rsidR="00B14076" w:rsidRPr="009A70D1" w:rsidRDefault="00A21626" w:rsidP="002E79FF">
            <w:pPr>
              <w:rPr>
                <w:rFonts w:cs="Arial"/>
                <w:sz w:val="28"/>
                <w:szCs w:val="28"/>
              </w:rPr>
            </w:pPr>
            <w:r w:rsidRPr="009A70D1">
              <w:rPr>
                <w:rFonts w:cs="Arial"/>
                <w:sz w:val="28"/>
                <w:szCs w:val="28"/>
              </w:rPr>
              <w:t>N/A</w:t>
            </w:r>
          </w:p>
        </w:tc>
      </w:tr>
      <w:tr w:rsidR="00B14076" w:rsidRPr="009A70D1" w14:paraId="3D66689B" w14:textId="77777777" w:rsidTr="002E79FF">
        <w:trPr>
          <w:trHeight w:val="557"/>
        </w:trPr>
        <w:tc>
          <w:tcPr>
            <w:tcW w:w="1620" w:type="dxa"/>
            <w:vAlign w:val="center"/>
          </w:tcPr>
          <w:p w14:paraId="0D5B898B" w14:textId="77777777" w:rsidR="00B14076" w:rsidRPr="009A70D1" w:rsidRDefault="00B14076" w:rsidP="002E79FF">
            <w:pPr>
              <w:rPr>
                <w:rFonts w:cs="Arial"/>
                <w:sz w:val="28"/>
                <w:szCs w:val="28"/>
              </w:rPr>
            </w:pPr>
            <w:r w:rsidRPr="009A70D1">
              <w:rPr>
                <w:rFonts w:cs="Arial"/>
                <w:sz w:val="28"/>
                <w:szCs w:val="28"/>
              </w:rPr>
              <w:t>Other comments</w:t>
            </w:r>
          </w:p>
          <w:p w14:paraId="0BB85B36" w14:textId="77777777" w:rsidR="00B14076" w:rsidRPr="009A70D1" w:rsidRDefault="00B14076" w:rsidP="002E79FF">
            <w:pPr>
              <w:rPr>
                <w:rFonts w:cs="Arial"/>
                <w:sz w:val="28"/>
                <w:szCs w:val="28"/>
              </w:rPr>
            </w:pPr>
          </w:p>
        </w:tc>
        <w:tc>
          <w:tcPr>
            <w:tcW w:w="6839" w:type="dxa"/>
            <w:vAlign w:val="center"/>
          </w:tcPr>
          <w:p w14:paraId="3A8FE58F" w14:textId="45CA2565" w:rsidR="00B14076" w:rsidRPr="009A70D1" w:rsidRDefault="00A21626" w:rsidP="002E79FF">
            <w:pPr>
              <w:rPr>
                <w:rFonts w:cs="Arial"/>
                <w:sz w:val="28"/>
                <w:szCs w:val="28"/>
              </w:rPr>
            </w:pPr>
            <w:r w:rsidRPr="009A70D1">
              <w:rPr>
                <w:rFonts w:cs="Arial"/>
                <w:sz w:val="28"/>
                <w:szCs w:val="28"/>
              </w:rPr>
              <w:t>N/A</w:t>
            </w:r>
          </w:p>
        </w:tc>
      </w:tr>
    </w:tbl>
    <w:p w14:paraId="1CC7CAFE" w14:textId="77777777" w:rsidR="00B14076" w:rsidRPr="00B6265C" w:rsidRDefault="00B14076" w:rsidP="002E79FF">
      <w:pPr>
        <w:rPr>
          <w:rFonts w:cs="Arial"/>
          <w:szCs w:val="22"/>
        </w:rPr>
      </w:pPr>
    </w:p>
    <w:p w14:paraId="37C32D18" w14:textId="77777777" w:rsidR="00B14076" w:rsidRPr="00B6265C" w:rsidRDefault="00B14076" w:rsidP="002E79FF">
      <w:pPr>
        <w:rPr>
          <w:rFonts w:cs="Arial"/>
          <w:szCs w:val="22"/>
        </w:rPr>
      </w:pPr>
    </w:p>
    <w:p w14:paraId="55A5BBBF" w14:textId="77777777" w:rsidR="00B14076" w:rsidRPr="00B6265C" w:rsidRDefault="00B14076" w:rsidP="002E79FF">
      <w:pPr>
        <w:rPr>
          <w:rFonts w:cs="Arial"/>
          <w:szCs w:val="22"/>
        </w:rPr>
      </w:pPr>
    </w:p>
    <w:p w14:paraId="522079E8" w14:textId="77777777" w:rsidR="00B14076" w:rsidRPr="00B6265C" w:rsidRDefault="00B14076" w:rsidP="002E79FF">
      <w:pPr>
        <w:rPr>
          <w:rFonts w:cs="Arial"/>
          <w:szCs w:val="22"/>
        </w:rPr>
      </w:pPr>
    </w:p>
    <w:p w14:paraId="42F1AC39" w14:textId="77777777" w:rsidR="00B14076" w:rsidRPr="00B6265C" w:rsidRDefault="00B14076" w:rsidP="002E79FF">
      <w:pPr>
        <w:rPr>
          <w:rFonts w:cs="Arial"/>
          <w:szCs w:val="22"/>
        </w:rPr>
      </w:pPr>
    </w:p>
    <w:p w14:paraId="4C68D29C" w14:textId="77777777" w:rsidR="00B14076" w:rsidRPr="00B6265C" w:rsidRDefault="00B14076" w:rsidP="002E79FF">
      <w:pPr>
        <w:rPr>
          <w:rFonts w:cs="Arial"/>
          <w:szCs w:val="22"/>
        </w:rPr>
      </w:pPr>
    </w:p>
    <w:p w14:paraId="6C648495" w14:textId="77777777" w:rsidR="00B14076" w:rsidRPr="00B6265C" w:rsidRDefault="00B14076" w:rsidP="002E79FF">
      <w:pPr>
        <w:rPr>
          <w:rFonts w:cs="Arial"/>
          <w:szCs w:val="22"/>
        </w:rPr>
      </w:pPr>
    </w:p>
    <w:p w14:paraId="673F4721" w14:textId="77777777" w:rsidR="00B14076" w:rsidRPr="00B6265C" w:rsidRDefault="00B14076" w:rsidP="002E79FF">
      <w:pPr>
        <w:rPr>
          <w:rFonts w:cs="Arial"/>
          <w:szCs w:val="22"/>
        </w:rPr>
      </w:pPr>
    </w:p>
    <w:p w14:paraId="0198B8B3" w14:textId="77777777" w:rsidR="00B14076" w:rsidRPr="00B6265C" w:rsidRDefault="00B14076" w:rsidP="002E79FF">
      <w:pPr>
        <w:rPr>
          <w:rFonts w:cs="Arial"/>
          <w:szCs w:val="22"/>
        </w:rPr>
      </w:pPr>
    </w:p>
    <w:p w14:paraId="5AF25A3B" w14:textId="77777777" w:rsidR="00B14076" w:rsidRPr="00B6265C" w:rsidRDefault="00B14076" w:rsidP="002E79FF">
      <w:pPr>
        <w:rPr>
          <w:rFonts w:cs="Arial"/>
          <w:szCs w:val="22"/>
        </w:rPr>
      </w:pPr>
    </w:p>
    <w:p w14:paraId="1E7C73E9" w14:textId="77777777" w:rsidR="00B14076" w:rsidRPr="00B6265C" w:rsidRDefault="00B14076" w:rsidP="002E79FF">
      <w:pPr>
        <w:rPr>
          <w:rFonts w:cs="Arial"/>
          <w:szCs w:val="22"/>
        </w:rPr>
      </w:pPr>
    </w:p>
    <w:p w14:paraId="277774DB" w14:textId="77777777" w:rsidR="00B14076" w:rsidRPr="00B6265C" w:rsidRDefault="00B14076" w:rsidP="002E79FF">
      <w:pPr>
        <w:rPr>
          <w:rFonts w:cs="Arial"/>
          <w:szCs w:val="22"/>
        </w:rPr>
      </w:pPr>
    </w:p>
    <w:p w14:paraId="2CCACCC7" w14:textId="77777777" w:rsidR="00B14076" w:rsidRPr="00B6265C" w:rsidRDefault="00B14076" w:rsidP="002E79FF">
      <w:pPr>
        <w:rPr>
          <w:rFonts w:cs="Arial"/>
          <w:szCs w:val="22"/>
        </w:rPr>
      </w:pPr>
    </w:p>
    <w:p w14:paraId="5AF91FB4" w14:textId="59B18146" w:rsidR="00B14076" w:rsidRDefault="00B14076"/>
    <w:p w14:paraId="09B947AE" w14:textId="77777777" w:rsidR="009A70D1" w:rsidRDefault="009A70D1"/>
    <w:p w14:paraId="28332588" w14:textId="4D33940B" w:rsidR="00B14076" w:rsidRDefault="00B14076"/>
    <w:tbl>
      <w:tblPr>
        <w:tblW w:w="0" w:type="auto"/>
        <w:tblLook w:val="04A0" w:firstRow="1" w:lastRow="0" w:firstColumn="1" w:lastColumn="0" w:noHBand="0" w:noVBand="1"/>
      </w:tblPr>
      <w:tblGrid>
        <w:gridCol w:w="9020"/>
      </w:tblGrid>
      <w:tr w:rsidR="00B14076" w:rsidRPr="00A00AF1" w14:paraId="175E9883" w14:textId="77777777" w:rsidTr="002E79FF">
        <w:tc>
          <w:tcPr>
            <w:tcW w:w="9288" w:type="dxa"/>
            <w:shd w:val="clear" w:color="auto" w:fill="auto"/>
            <w:tcMar>
              <w:top w:w="113" w:type="dxa"/>
              <w:bottom w:w="113" w:type="dxa"/>
            </w:tcMar>
          </w:tcPr>
          <w:p w14:paraId="131B2E8B" w14:textId="77777777" w:rsidR="009A70D1" w:rsidRDefault="009A70D1" w:rsidP="009A70D1">
            <w:pPr>
              <w:rPr>
                <w:b/>
                <w:color w:val="8DC73E"/>
                <w:sz w:val="52"/>
                <w:szCs w:val="52"/>
              </w:rPr>
            </w:pPr>
          </w:p>
          <w:p w14:paraId="1B6212B1" w14:textId="77777777" w:rsidR="00221F53" w:rsidRDefault="00221F53" w:rsidP="002E79FF">
            <w:pPr>
              <w:jc w:val="center"/>
              <w:rPr>
                <w:b/>
                <w:color w:val="8DC73E"/>
                <w:sz w:val="52"/>
                <w:szCs w:val="52"/>
              </w:rPr>
            </w:pPr>
          </w:p>
          <w:p w14:paraId="207257BC" w14:textId="77777777" w:rsidR="00221F53" w:rsidRDefault="00221F53" w:rsidP="002E79FF">
            <w:pPr>
              <w:jc w:val="center"/>
              <w:rPr>
                <w:b/>
                <w:color w:val="8DC73E"/>
                <w:sz w:val="52"/>
                <w:szCs w:val="52"/>
              </w:rPr>
            </w:pPr>
          </w:p>
          <w:p w14:paraId="24418AF3" w14:textId="1C73C5A7" w:rsidR="00B14076" w:rsidRPr="009A70D1" w:rsidRDefault="00B14076" w:rsidP="002E79FF">
            <w:pPr>
              <w:jc w:val="center"/>
              <w:rPr>
                <w:b/>
                <w:color w:val="8DC73E"/>
                <w:sz w:val="52"/>
                <w:szCs w:val="52"/>
              </w:rPr>
            </w:pPr>
            <w:r w:rsidRPr="009A70D1">
              <w:rPr>
                <w:b/>
                <w:color w:val="8DC73E"/>
                <w:sz w:val="52"/>
                <w:szCs w:val="52"/>
              </w:rPr>
              <w:t>Health and Safety Policy</w:t>
            </w:r>
          </w:p>
          <w:p w14:paraId="017C448D" w14:textId="4BBA62B2" w:rsidR="00B14076" w:rsidRPr="009A70D1" w:rsidRDefault="00B14076" w:rsidP="002E79FF">
            <w:pPr>
              <w:jc w:val="center"/>
              <w:rPr>
                <w:sz w:val="44"/>
                <w:szCs w:val="44"/>
              </w:rPr>
            </w:pPr>
            <w:bookmarkStart w:id="1" w:name="Text28"/>
            <w:r w:rsidRPr="00BF5130">
              <w:rPr>
                <w:color w:val="8DC73E"/>
              </w:rPr>
              <w:t xml:space="preserve"> </w:t>
            </w:r>
            <w:r w:rsidRPr="009A70D1">
              <w:rPr>
                <w:color w:val="8DC73E"/>
                <w:sz w:val="44"/>
                <w:szCs w:val="44"/>
              </w:rPr>
              <w:t>20</w:t>
            </w:r>
            <w:bookmarkEnd w:id="1"/>
            <w:r w:rsidR="001F041A" w:rsidRPr="009A70D1">
              <w:rPr>
                <w:color w:val="8DC73E"/>
                <w:sz w:val="44"/>
                <w:szCs w:val="44"/>
              </w:rPr>
              <w:t>2</w:t>
            </w:r>
            <w:r w:rsidR="00FC4FD4">
              <w:rPr>
                <w:color w:val="8DC73E"/>
                <w:sz w:val="44"/>
                <w:szCs w:val="44"/>
              </w:rPr>
              <w:t>3</w:t>
            </w:r>
            <w:r w:rsidRPr="009A70D1">
              <w:rPr>
                <w:color w:val="8DC73E"/>
                <w:sz w:val="44"/>
                <w:szCs w:val="44"/>
              </w:rPr>
              <w:t>/20</w:t>
            </w:r>
            <w:r w:rsidR="001F041A" w:rsidRPr="009A70D1">
              <w:rPr>
                <w:color w:val="8DC73E"/>
                <w:sz w:val="44"/>
                <w:szCs w:val="44"/>
              </w:rPr>
              <w:t>2</w:t>
            </w:r>
            <w:r w:rsidR="00FC4FD4">
              <w:rPr>
                <w:color w:val="8DC73E"/>
                <w:sz w:val="44"/>
                <w:szCs w:val="44"/>
              </w:rPr>
              <w:t>4</w:t>
            </w:r>
          </w:p>
        </w:tc>
      </w:tr>
    </w:tbl>
    <w:p w14:paraId="230D916A" w14:textId="77777777" w:rsidR="00B14076" w:rsidRPr="00A00AF1" w:rsidRDefault="00B14076" w:rsidP="002E79FF"/>
    <w:p w14:paraId="5A905AD9" w14:textId="77777777" w:rsidR="00B14076" w:rsidRPr="009A70D1" w:rsidRDefault="00B14076" w:rsidP="00B14076">
      <w:pPr>
        <w:pStyle w:val="Style1"/>
        <w:tabs>
          <w:tab w:val="clear" w:pos="735"/>
          <w:tab w:val="num" w:pos="709"/>
        </w:tabs>
        <w:ind w:left="709" w:hanging="709"/>
        <w:rPr>
          <w:rFonts w:asciiTheme="minorHAnsi" w:hAnsiTheme="minorHAnsi" w:cstheme="minorHAnsi"/>
          <w:color w:val="6D6E72"/>
          <w:sz w:val="28"/>
          <w:szCs w:val="28"/>
        </w:rPr>
      </w:pPr>
      <w:r w:rsidRPr="009A70D1">
        <w:rPr>
          <w:rFonts w:asciiTheme="minorHAnsi" w:hAnsiTheme="minorHAnsi" w:cstheme="minorHAnsi"/>
          <w:color w:val="6D6E72"/>
          <w:sz w:val="28"/>
          <w:szCs w:val="28"/>
        </w:rPr>
        <w:t>Introduction</w:t>
      </w:r>
    </w:p>
    <w:p w14:paraId="6EFA1607"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Eco-Clean and Maintenance Ltd (“the Company”) recognises and accepts its responsibilities under the Health and Safety at Work etc Act 1974 including the responsibility to:</w:t>
      </w:r>
    </w:p>
    <w:p w14:paraId="0B2BEEF3"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provide and maintain a safe and healthy place of work</w:t>
      </w:r>
    </w:p>
    <w:p w14:paraId="2F7AA30A"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 xml:space="preserve">provide adequate information, instruction, training and </w:t>
      </w:r>
      <w:proofErr w:type="gramStart"/>
      <w:r w:rsidRPr="009A70D1">
        <w:rPr>
          <w:rFonts w:asciiTheme="minorHAnsi" w:hAnsiTheme="minorHAnsi" w:cstheme="minorHAnsi"/>
          <w:sz w:val="28"/>
          <w:szCs w:val="28"/>
        </w:rPr>
        <w:t>supervision</w:t>
      </w:r>
      <w:proofErr w:type="gramEnd"/>
      <w:r w:rsidRPr="009A70D1">
        <w:rPr>
          <w:rFonts w:asciiTheme="minorHAnsi" w:hAnsiTheme="minorHAnsi" w:cstheme="minorHAnsi"/>
          <w:sz w:val="28"/>
          <w:szCs w:val="28"/>
        </w:rPr>
        <w:t xml:space="preserve"> </w:t>
      </w:r>
    </w:p>
    <w:p w14:paraId="0ECD8A68"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provide and maintain plant and equipment and safe systems of work</w:t>
      </w:r>
    </w:p>
    <w:p w14:paraId="7E436E1A"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ensure safe access to and from the places of work</w:t>
      </w:r>
    </w:p>
    <w:p w14:paraId="7BE3CFBB" w14:textId="334153AA"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 xml:space="preserve">work to prevent accidents and </w:t>
      </w:r>
      <w:r w:rsidR="00D96A9E" w:rsidRPr="009A70D1">
        <w:rPr>
          <w:rFonts w:asciiTheme="minorHAnsi" w:hAnsiTheme="minorHAnsi" w:cstheme="minorHAnsi"/>
          <w:sz w:val="28"/>
          <w:szCs w:val="28"/>
        </w:rPr>
        <w:t>work-related</w:t>
      </w:r>
      <w:r w:rsidRPr="009A70D1">
        <w:rPr>
          <w:rFonts w:asciiTheme="minorHAnsi" w:hAnsiTheme="minorHAnsi" w:cstheme="minorHAnsi"/>
          <w:sz w:val="28"/>
          <w:szCs w:val="28"/>
        </w:rPr>
        <w:t xml:space="preserve"> ill health</w:t>
      </w:r>
    </w:p>
    <w:p w14:paraId="6DA53589" w14:textId="77777777" w:rsidR="00B14076" w:rsidRPr="009A70D1" w:rsidRDefault="00B14076" w:rsidP="002E79FF">
      <w:pPr>
        <w:ind w:left="360"/>
        <w:rPr>
          <w:rFonts w:cstheme="minorHAnsi"/>
          <w:sz w:val="28"/>
          <w:szCs w:val="28"/>
        </w:rPr>
      </w:pPr>
    </w:p>
    <w:p w14:paraId="7603CBAB" w14:textId="77777777" w:rsidR="00B14076" w:rsidRPr="009A70D1" w:rsidRDefault="00B14076" w:rsidP="00B14076">
      <w:pPr>
        <w:pStyle w:val="Style1"/>
        <w:tabs>
          <w:tab w:val="clear" w:pos="735"/>
          <w:tab w:val="num" w:pos="709"/>
        </w:tabs>
        <w:ind w:left="709" w:hanging="709"/>
        <w:rPr>
          <w:rFonts w:asciiTheme="minorHAnsi" w:hAnsiTheme="minorHAnsi" w:cstheme="minorHAnsi"/>
          <w:color w:val="6D6E72"/>
          <w:sz w:val="28"/>
          <w:szCs w:val="28"/>
        </w:rPr>
      </w:pPr>
      <w:r w:rsidRPr="009A70D1">
        <w:rPr>
          <w:rFonts w:asciiTheme="minorHAnsi" w:hAnsiTheme="minorHAnsi" w:cstheme="minorHAnsi"/>
          <w:color w:val="6D6E72"/>
          <w:sz w:val="28"/>
          <w:szCs w:val="28"/>
        </w:rPr>
        <w:t>General Health and Safety</w:t>
      </w:r>
    </w:p>
    <w:p w14:paraId="0AA9458D"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The overall responsibility for health and safety lies with the Managing Director, Angela Varney, has day to day responsibility for managing health and safety.</w:t>
      </w:r>
    </w:p>
    <w:p w14:paraId="1ADDF164"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The Management are committed to achieving the highest standards of health and safety throughout the Company. </w:t>
      </w:r>
    </w:p>
    <w:p w14:paraId="4F824186"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The Management are also committed to complying with the requirements of the Management of Health and Safety at Work Regulations 1999 and other Regulations that apply to the Company’s work activities.</w:t>
      </w:r>
    </w:p>
    <w:p w14:paraId="5318945C"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The Management team will ensure that assessments of all areas of </w:t>
      </w:r>
      <w:r w:rsidRPr="009A70D1">
        <w:rPr>
          <w:rFonts w:asciiTheme="minorHAnsi" w:hAnsiTheme="minorHAnsi" w:cstheme="minorHAnsi"/>
          <w:sz w:val="28"/>
          <w:szCs w:val="28"/>
        </w:rPr>
        <w:lastRenderedPageBreak/>
        <w:t xml:space="preserve">work activities are carried out regularly, </w:t>
      </w:r>
      <w:proofErr w:type="gramStart"/>
      <w:r w:rsidRPr="009A70D1">
        <w:rPr>
          <w:rFonts w:asciiTheme="minorHAnsi" w:hAnsiTheme="minorHAnsi" w:cstheme="minorHAnsi"/>
          <w:sz w:val="28"/>
          <w:szCs w:val="28"/>
        </w:rPr>
        <w:t>in order to</w:t>
      </w:r>
      <w:proofErr w:type="gramEnd"/>
      <w:r w:rsidRPr="009A70D1">
        <w:rPr>
          <w:rFonts w:asciiTheme="minorHAnsi" w:hAnsiTheme="minorHAnsi" w:cstheme="minorHAnsi"/>
          <w:sz w:val="28"/>
          <w:szCs w:val="28"/>
        </w:rPr>
        <w:t xml:space="preserve"> identify hazards and work to prevent instances of injury, disease and dangerous occurrences arising.</w:t>
      </w:r>
    </w:p>
    <w:p w14:paraId="71006FBA"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The Management are also committed to ensuring that the work done by the Company does not adversely affect the health and safety of any contractors or of members of the public. </w:t>
      </w:r>
    </w:p>
    <w:p w14:paraId="38CB1866"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The Management are fully committed to providing safe and healthy working conditions and adequate welfare facilities for all employees.</w:t>
      </w:r>
    </w:p>
    <w:p w14:paraId="6273D533"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The Company will strive to maintain excellence in health and safety matters and in this respect, employees and others are encouraged to co-operate with the management in all safety matters, to identify hazards and reduce the risk which may exist during work activities and to report any condition which may appear dangerous or unsatisfactory.  The Company will </w:t>
      </w:r>
      <w:proofErr w:type="gramStart"/>
      <w:r w:rsidRPr="009A70D1">
        <w:rPr>
          <w:rFonts w:asciiTheme="minorHAnsi" w:hAnsiTheme="minorHAnsi" w:cstheme="minorHAnsi"/>
          <w:sz w:val="28"/>
          <w:szCs w:val="28"/>
        </w:rPr>
        <w:t>at all times</w:t>
      </w:r>
      <w:proofErr w:type="gramEnd"/>
      <w:r w:rsidRPr="009A70D1">
        <w:rPr>
          <w:rFonts w:asciiTheme="minorHAnsi" w:hAnsiTheme="minorHAnsi" w:cstheme="minorHAnsi"/>
          <w:sz w:val="28"/>
          <w:szCs w:val="28"/>
        </w:rPr>
        <w:t xml:space="preserve"> consult with the employees on these matters. </w:t>
      </w:r>
    </w:p>
    <w:p w14:paraId="10C6DEB2"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The Senior Management will, so far as reasonably practicable, ensure that the Company provides adequate financial resources to meet these objectives.</w:t>
      </w:r>
    </w:p>
    <w:p w14:paraId="05A7EA33" w14:textId="2B5C0526" w:rsidR="00B14076"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Copies of this policy are to be available to all Company employees and other interested parties.  </w:t>
      </w:r>
    </w:p>
    <w:p w14:paraId="043E3F0D" w14:textId="77777777" w:rsidR="009A70D1" w:rsidRPr="009A70D1" w:rsidRDefault="009A70D1" w:rsidP="009A70D1">
      <w:pPr>
        <w:pStyle w:val="Style2"/>
        <w:numPr>
          <w:ilvl w:val="0"/>
          <w:numId w:val="0"/>
        </w:numPr>
        <w:rPr>
          <w:rFonts w:asciiTheme="minorHAnsi" w:hAnsiTheme="minorHAnsi" w:cstheme="minorHAnsi"/>
          <w:sz w:val="28"/>
          <w:szCs w:val="28"/>
        </w:rPr>
      </w:pPr>
    </w:p>
    <w:p w14:paraId="15D04CD2" w14:textId="77777777" w:rsidR="00B14076" w:rsidRPr="009A70D1" w:rsidRDefault="00B14076" w:rsidP="00B14076">
      <w:pPr>
        <w:pStyle w:val="Style1"/>
        <w:tabs>
          <w:tab w:val="clear" w:pos="735"/>
          <w:tab w:val="num" w:pos="709"/>
        </w:tabs>
        <w:ind w:left="709" w:hanging="709"/>
        <w:rPr>
          <w:rFonts w:asciiTheme="minorHAnsi" w:hAnsiTheme="minorHAnsi" w:cstheme="minorHAnsi"/>
          <w:color w:val="6D6E72"/>
          <w:sz w:val="28"/>
          <w:szCs w:val="28"/>
        </w:rPr>
      </w:pPr>
      <w:r w:rsidRPr="009A70D1">
        <w:rPr>
          <w:rFonts w:asciiTheme="minorHAnsi" w:hAnsiTheme="minorHAnsi" w:cstheme="minorHAnsi"/>
          <w:color w:val="6D6E72"/>
          <w:sz w:val="28"/>
          <w:szCs w:val="28"/>
        </w:rPr>
        <w:t>Directors Duties:</w:t>
      </w:r>
    </w:p>
    <w:p w14:paraId="731FC0CB"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The Director will have at least basic knowledge and understanding of the Health and Safety at Work etc Act 1974 and its associated Regulations and Approved Codes of Practice.</w:t>
      </w:r>
    </w:p>
    <w:p w14:paraId="243427E8"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It will be the responsibility of all the Director to keep all employees advised as to their responsibilities in respect of health and safety matters. </w:t>
      </w:r>
    </w:p>
    <w:p w14:paraId="7FEBA201" w14:textId="77777777" w:rsidR="00B14076" w:rsidRPr="009A70D1" w:rsidRDefault="00B14076" w:rsidP="002E79FF">
      <w:pPr>
        <w:pStyle w:val="Style2"/>
        <w:rPr>
          <w:rFonts w:asciiTheme="minorHAnsi" w:hAnsiTheme="minorHAnsi" w:cstheme="minorHAnsi"/>
          <w:sz w:val="28"/>
          <w:szCs w:val="28"/>
        </w:rPr>
      </w:pPr>
      <w:proofErr w:type="gramStart"/>
      <w:r w:rsidRPr="009A70D1">
        <w:rPr>
          <w:rFonts w:asciiTheme="minorHAnsi" w:hAnsiTheme="minorHAnsi" w:cstheme="minorHAnsi"/>
          <w:sz w:val="28"/>
          <w:szCs w:val="28"/>
        </w:rPr>
        <w:t>In order to</w:t>
      </w:r>
      <w:proofErr w:type="gramEnd"/>
      <w:r w:rsidRPr="009A70D1">
        <w:rPr>
          <w:rFonts w:asciiTheme="minorHAnsi" w:hAnsiTheme="minorHAnsi" w:cstheme="minorHAnsi"/>
          <w:sz w:val="28"/>
          <w:szCs w:val="28"/>
        </w:rPr>
        <w:t xml:space="preserve"> protect the safety and health of employees and others affected by the Company's operations, the Director will: </w:t>
      </w:r>
    </w:p>
    <w:p w14:paraId="0DB2FF72"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 xml:space="preserve">Take reasonable steps to familiarise themselves with the hazards and risks associated with working at the Company and with the precautions which need to be taken to eliminate or control those risks. </w:t>
      </w:r>
    </w:p>
    <w:p w14:paraId="26FE6E4A"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Establish procedures to deal with any emergencies.</w:t>
      </w:r>
    </w:p>
    <w:p w14:paraId="09D9D75D"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lastRenderedPageBreak/>
        <w:t xml:space="preserve">Appoint a suitably trained and competent person to assist them in carrying out their health and safety duties. </w:t>
      </w:r>
    </w:p>
    <w:p w14:paraId="0527D365"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 xml:space="preserve">Ensure that employees receive sufficient training and information so that they can carry out their duties safely and competently. Ensure adequate funds and facilities are available for this purpose. Before entrusting work tasks to employees, </w:t>
      </w:r>
      <w:proofErr w:type="gramStart"/>
      <w:r w:rsidRPr="009A70D1">
        <w:rPr>
          <w:rFonts w:asciiTheme="minorHAnsi" w:hAnsiTheme="minorHAnsi" w:cstheme="minorHAnsi"/>
          <w:sz w:val="28"/>
          <w:szCs w:val="28"/>
        </w:rPr>
        <w:t>take into account</w:t>
      </w:r>
      <w:proofErr w:type="gramEnd"/>
      <w:r w:rsidRPr="009A70D1">
        <w:rPr>
          <w:rFonts w:asciiTheme="minorHAnsi" w:hAnsiTheme="minorHAnsi" w:cstheme="minorHAnsi"/>
          <w:sz w:val="28"/>
          <w:szCs w:val="28"/>
        </w:rPr>
        <w:t xml:space="preserve"> their capabilities as regards health and safety and ensure that suitable Risk Assessments are carried out on any hazardous activity.</w:t>
      </w:r>
    </w:p>
    <w:p w14:paraId="63E57D8A"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 xml:space="preserve">Initiate the timing and annual review of the Health and Safety Policy and ensure it is promoted to all employees and others working on behalf of the Company.  </w:t>
      </w:r>
    </w:p>
    <w:p w14:paraId="760E0BA5"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Ensure that all employees carry out the health and safety responsibilities allocated to them.</w:t>
      </w:r>
    </w:p>
    <w:p w14:paraId="13E1A418"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 xml:space="preserve">Ensure the safety performance of the Company is monitored and take action to remedy any identified deficiencies. </w:t>
      </w:r>
    </w:p>
    <w:p w14:paraId="5260D69A" w14:textId="77777777" w:rsidR="00B14076" w:rsidRPr="009A70D1"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 xml:space="preserve">Ensure that adequate provision is made for welfare facilities and that adequate first aid provisions are made. </w:t>
      </w:r>
    </w:p>
    <w:p w14:paraId="704614A0" w14:textId="2748E954" w:rsidR="00C25A14" w:rsidRDefault="00B14076" w:rsidP="002E79FF">
      <w:pPr>
        <w:pStyle w:val="Style311"/>
        <w:rPr>
          <w:rFonts w:asciiTheme="minorHAnsi" w:hAnsiTheme="minorHAnsi" w:cstheme="minorHAnsi"/>
          <w:sz w:val="28"/>
          <w:szCs w:val="28"/>
        </w:rPr>
      </w:pPr>
      <w:r w:rsidRPr="009A70D1">
        <w:rPr>
          <w:rFonts w:asciiTheme="minorHAnsi" w:hAnsiTheme="minorHAnsi" w:cstheme="minorHAnsi"/>
          <w:sz w:val="28"/>
          <w:szCs w:val="28"/>
        </w:rPr>
        <w:t>Ensure that all necessary PPE is provided to employees, and that instruction is given on its use.</w:t>
      </w:r>
    </w:p>
    <w:p w14:paraId="332BFDFA" w14:textId="77777777" w:rsidR="009A70D1" w:rsidRPr="009A70D1" w:rsidRDefault="009A70D1" w:rsidP="009A70D1">
      <w:pPr>
        <w:pStyle w:val="Style311"/>
        <w:numPr>
          <w:ilvl w:val="0"/>
          <w:numId w:val="0"/>
        </w:numPr>
        <w:rPr>
          <w:rFonts w:asciiTheme="minorHAnsi" w:hAnsiTheme="minorHAnsi" w:cstheme="minorHAnsi"/>
          <w:sz w:val="28"/>
          <w:szCs w:val="28"/>
        </w:rPr>
      </w:pPr>
    </w:p>
    <w:p w14:paraId="5A73C649" w14:textId="77777777" w:rsidR="00B14076" w:rsidRPr="009A70D1" w:rsidRDefault="00B14076" w:rsidP="00B14076">
      <w:pPr>
        <w:pStyle w:val="Style1"/>
        <w:tabs>
          <w:tab w:val="clear" w:pos="735"/>
          <w:tab w:val="num" w:pos="709"/>
        </w:tabs>
        <w:ind w:left="709" w:hanging="709"/>
        <w:rPr>
          <w:rFonts w:asciiTheme="minorHAnsi" w:hAnsiTheme="minorHAnsi" w:cstheme="minorHAnsi"/>
          <w:color w:val="6D6E72"/>
          <w:sz w:val="28"/>
          <w:szCs w:val="28"/>
        </w:rPr>
      </w:pPr>
      <w:r w:rsidRPr="009A70D1">
        <w:rPr>
          <w:rFonts w:asciiTheme="minorHAnsi" w:hAnsiTheme="minorHAnsi" w:cstheme="minorHAnsi"/>
          <w:color w:val="6D6E72"/>
          <w:sz w:val="28"/>
          <w:szCs w:val="28"/>
        </w:rPr>
        <w:t>Designated Health &amp; Safety Person’s Duties:</w:t>
      </w:r>
    </w:p>
    <w:p w14:paraId="268AC745"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To ensure that all the Company Directors, Supervisors and Staff are aware of their individual Health and Safety responsibilities. </w:t>
      </w:r>
    </w:p>
    <w:p w14:paraId="350B795C"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To initiate and/or recommend any changes, developments and amendments to the policy as and when necessary.</w:t>
      </w:r>
    </w:p>
    <w:p w14:paraId="143B895A"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To inform the Health and Safety Executive of all notifiable accidents.  Investigate any accidents or dangerous occurrences and recommend means of preventing re-occurrence. </w:t>
      </w:r>
    </w:p>
    <w:p w14:paraId="4B110DBF"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To arrange appropriate training for all employees. </w:t>
      </w:r>
    </w:p>
    <w:p w14:paraId="6849403C"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To create and maintain a Training Matrix for all staff.</w:t>
      </w:r>
    </w:p>
    <w:p w14:paraId="5D32348F"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To ensure that Risk Assessments (including where appropriate, COSHH, Noise, Manual Handling etc) are carried out as needed. </w:t>
      </w:r>
    </w:p>
    <w:p w14:paraId="6A1727F7"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To ensure follow up action as needed.</w:t>
      </w:r>
    </w:p>
    <w:p w14:paraId="15651CA7" w14:textId="77777777" w:rsidR="00B14076" w:rsidRPr="009A70D1" w:rsidRDefault="00B14076" w:rsidP="002E79FF">
      <w:pPr>
        <w:pStyle w:val="Style2"/>
        <w:rPr>
          <w:rFonts w:asciiTheme="minorHAnsi" w:hAnsiTheme="minorHAnsi" w:cstheme="minorHAnsi"/>
          <w:sz w:val="28"/>
          <w:szCs w:val="28"/>
        </w:rPr>
      </w:pPr>
      <w:r w:rsidRPr="009A70D1">
        <w:rPr>
          <w:rFonts w:asciiTheme="minorHAnsi" w:hAnsiTheme="minorHAnsi" w:cstheme="minorHAnsi"/>
          <w:sz w:val="28"/>
          <w:szCs w:val="28"/>
        </w:rPr>
        <w:t xml:space="preserve">To promote an interest and responsible attitude towards Health </w:t>
      </w:r>
      <w:r w:rsidRPr="009A70D1">
        <w:rPr>
          <w:rFonts w:asciiTheme="minorHAnsi" w:hAnsiTheme="minorHAnsi" w:cstheme="minorHAnsi"/>
          <w:sz w:val="28"/>
          <w:szCs w:val="28"/>
        </w:rPr>
        <w:lastRenderedPageBreak/>
        <w:t>and Safety matters throughout the Company.</w:t>
      </w:r>
    </w:p>
    <w:p w14:paraId="6308F80D" w14:textId="77777777" w:rsidR="00B14076" w:rsidRPr="009A70D1" w:rsidRDefault="00B14076" w:rsidP="002E79FF">
      <w:pPr>
        <w:rPr>
          <w:rFonts w:cstheme="minorHAnsi"/>
          <w:sz w:val="28"/>
          <w:szCs w:val="28"/>
        </w:rPr>
      </w:pPr>
    </w:p>
    <w:p w14:paraId="6A20EC34" w14:textId="77777777" w:rsidR="00B14076" w:rsidRPr="009A70D1" w:rsidRDefault="00B14076" w:rsidP="002E79FF">
      <w:pPr>
        <w:pStyle w:val="Style2n"/>
        <w:rPr>
          <w:rFonts w:asciiTheme="minorHAnsi" w:hAnsiTheme="minorHAnsi" w:cstheme="minorHAnsi"/>
          <w:sz w:val="28"/>
          <w:szCs w:val="28"/>
        </w:rPr>
      </w:pPr>
      <w:r w:rsidRPr="009A70D1">
        <w:rPr>
          <w:rFonts w:asciiTheme="minorHAnsi" w:hAnsiTheme="minorHAnsi" w:cstheme="minorHAnsi"/>
          <w:sz w:val="28"/>
          <w:szCs w:val="28"/>
        </w:rPr>
        <w:t>This policy will be reviewed annually or when there is a change in circumstances, in work practices or the introduction of new legislation.</w:t>
      </w:r>
    </w:p>
    <w:p w14:paraId="616271C5" w14:textId="77777777" w:rsidR="009A70D1" w:rsidRDefault="009A70D1" w:rsidP="002E79FF">
      <w:pPr>
        <w:pStyle w:val="Style2n"/>
        <w:rPr>
          <w:rFonts w:asciiTheme="minorHAnsi" w:hAnsiTheme="minorHAnsi" w:cstheme="minorHAnsi"/>
          <w:sz w:val="28"/>
          <w:szCs w:val="28"/>
        </w:rPr>
      </w:pPr>
    </w:p>
    <w:p w14:paraId="0C126CCC" w14:textId="3D07700D" w:rsidR="00B14076" w:rsidRPr="009A70D1" w:rsidRDefault="00466790" w:rsidP="002E79FF">
      <w:pPr>
        <w:pStyle w:val="Style2n"/>
        <w:rPr>
          <w:rFonts w:asciiTheme="minorHAnsi" w:hAnsiTheme="minorHAnsi" w:cstheme="minorHAnsi"/>
          <w:sz w:val="28"/>
          <w:szCs w:val="28"/>
        </w:rPr>
      </w:pPr>
      <w:r w:rsidRPr="009A70D1">
        <w:rPr>
          <w:rStyle w:val="Heading2Char"/>
          <w:rFonts w:asciiTheme="minorHAnsi" w:eastAsia="Arial" w:hAnsiTheme="minorHAnsi" w:cstheme="minorHAnsi"/>
          <w:noProof/>
          <w:sz w:val="28"/>
          <w:szCs w:val="28"/>
          <w:lang w:eastAsia="en-GB"/>
        </w:rPr>
        <w:drawing>
          <wp:anchor distT="0" distB="0" distL="114300" distR="114300" simplePos="0" relativeHeight="251669504" behindDoc="0" locked="0" layoutInCell="1" allowOverlap="1" wp14:anchorId="622D9D0A" wp14:editId="639ECA1C">
            <wp:simplePos x="0" y="0"/>
            <wp:positionH relativeFrom="column">
              <wp:posOffset>1242833</wp:posOffset>
            </wp:positionH>
            <wp:positionV relativeFrom="paragraph">
              <wp:posOffset>1362710</wp:posOffset>
            </wp:positionV>
            <wp:extent cx="1505584" cy="413475"/>
            <wp:effectExtent l="0" t="0" r="0" b="571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5584" cy="4134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Look w:val="01E0" w:firstRow="1" w:lastRow="1" w:firstColumn="1" w:lastColumn="1" w:noHBand="0" w:noVBand="0"/>
      </w:tblPr>
      <w:tblGrid>
        <w:gridCol w:w="2200"/>
        <w:gridCol w:w="6820"/>
      </w:tblGrid>
      <w:tr w:rsidR="00B14076" w:rsidRPr="009A70D1" w14:paraId="7F3AA7E5" w14:textId="77777777" w:rsidTr="002E79FF">
        <w:tc>
          <w:tcPr>
            <w:tcW w:w="2235" w:type="dxa"/>
            <w:shd w:val="clear" w:color="auto" w:fill="auto"/>
          </w:tcPr>
          <w:p w14:paraId="39E482C9" w14:textId="77777777" w:rsidR="00B14076" w:rsidRPr="009A70D1" w:rsidRDefault="00B14076" w:rsidP="002E79FF">
            <w:pPr>
              <w:pStyle w:val="Style2n"/>
              <w:ind w:left="0"/>
              <w:rPr>
                <w:rFonts w:asciiTheme="minorHAnsi" w:hAnsiTheme="minorHAnsi" w:cstheme="minorHAnsi"/>
                <w:b/>
                <w:sz w:val="28"/>
                <w:szCs w:val="28"/>
              </w:rPr>
            </w:pPr>
            <w:r w:rsidRPr="009A70D1">
              <w:rPr>
                <w:rFonts w:asciiTheme="minorHAnsi" w:hAnsiTheme="minorHAnsi" w:cstheme="minorHAnsi"/>
                <w:b/>
                <w:sz w:val="28"/>
                <w:szCs w:val="28"/>
              </w:rPr>
              <w:t>Name:</w:t>
            </w:r>
          </w:p>
        </w:tc>
        <w:tc>
          <w:tcPr>
            <w:tcW w:w="7052" w:type="dxa"/>
            <w:shd w:val="clear" w:color="auto" w:fill="auto"/>
          </w:tcPr>
          <w:p w14:paraId="0E7A2719" w14:textId="77777777" w:rsidR="00B14076" w:rsidRPr="009A70D1" w:rsidRDefault="00B14076" w:rsidP="002E79FF">
            <w:pPr>
              <w:pStyle w:val="Style2n"/>
              <w:ind w:left="0"/>
              <w:jc w:val="left"/>
              <w:rPr>
                <w:rFonts w:asciiTheme="minorHAnsi" w:hAnsiTheme="minorHAnsi" w:cstheme="minorHAnsi"/>
                <w:sz w:val="28"/>
                <w:szCs w:val="28"/>
              </w:rPr>
            </w:pPr>
            <w:r w:rsidRPr="009A70D1">
              <w:rPr>
                <w:rFonts w:asciiTheme="minorHAnsi" w:hAnsiTheme="minorHAnsi" w:cstheme="minorHAnsi"/>
                <w:sz w:val="28"/>
                <w:szCs w:val="28"/>
              </w:rPr>
              <w:t>Angela Varney</w:t>
            </w:r>
          </w:p>
        </w:tc>
      </w:tr>
      <w:tr w:rsidR="00B14076" w:rsidRPr="009A70D1" w14:paraId="08A7925E" w14:textId="77777777" w:rsidTr="002E79FF">
        <w:tc>
          <w:tcPr>
            <w:tcW w:w="2235" w:type="dxa"/>
            <w:shd w:val="clear" w:color="auto" w:fill="auto"/>
          </w:tcPr>
          <w:p w14:paraId="0847F6C7" w14:textId="77777777" w:rsidR="00B14076" w:rsidRPr="009A70D1" w:rsidRDefault="00B14076" w:rsidP="002E79FF">
            <w:pPr>
              <w:pStyle w:val="Style2n"/>
              <w:ind w:left="0"/>
              <w:rPr>
                <w:rFonts w:asciiTheme="minorHAnsi" w:hAnsiTheme="minorHAnsi" w:cstheme="minorHAnsi"/>
                <w:b/>
                <w:sz w:val="28"/>
                <w:szCs w:val="28"/>
              </w:rPr>
            </w:pPr>
            <w:r w:rsidRPr="009A70D1">
              <w:rPr>
                <w:rFonts w:asciiTheme="minorHAnsi" w:hAnsiTheme="minorHAnsi" w:cstheme="minorHAnsi"/>
                <w:b/>
                <w:sz w:val="28"/>
                <w:szCs w:val="28"/>
              </w:rPr>
              <w:t>Position:</w:t>
            </w:r>
          </w:p>
        </w:tc>
        <w:tc>
          <w:tcPr>
            <w:tcW w:w="7052" w:type="dxa"/>
            <w:shd w:val="clear" w:color="auto" w:fill="auto"/>
          </w:tcPr>
          <w:p w14:paraId="4BD2EA10" w14:textId="77777777" w:rsidR="00B14076" w:rsidRPr="009A70D1" w:rsidRDefault="00B14076" w:rsidP="002E79FF">
            <w:pPr>
              <w:pStyle w:val="Style2n"/>
              <w:ind w:left="0"/>
              <w:jc w:val="left"/>
              <w:rPr>
                <w:rFonts w:asciiTheme="minorHAnsi" w:hAnsiTheme="minorHAnsi" w:cstheme="minorHAnsi"/>
                <w:sz w:val="28"/>
                <w:szCs w:val="28"/>
              </w:rPr>
            </w:pPr>
            <w:r w:rsidRPr="009A70D1">
              <w:rPr>
                <w:rFonts w:asciiTheme="minorHAnsi" w:hAnsiTheme="minorHAnsi" w:cstheme="minorHAnsi"/>
                <w:sz w:val="28"/>
                <w:szCs w:val="28"/>
              </w:rPr>
              <w:t>Director</w:t>
            </w:r>
          </w:p>
          <w:p w14:paraId="756A435F" w14:textId="77777777" w:rsidR="00B14076" w:rsidRPr="009A70D1" w:rsidRDefault="00B14076" w:rsidP="002E79FF">
            <w:pPr>
              <w:pStyle w:val="Style2n"/>
              <w:ind w:left="0"/>
              <w:jc w:val="left"/>
              <w:rPr>
                <w:rFonts w:asciiTheme="minorHAnsi" w:hAnsiTheme="minorHAnsi" w:cstheme="minorHAnsi"/>
                <w:sz w:val="28"/>
                <w:szCs w:val="28"/>
              </w:rPr>
            </w:pPr>
          </w:p>
        </w:tc>
      </w:tr>
      <w:tr w:rsidR="00B14076" w:rsidRPr="009A70D1" w14:paraId="7397DC6A" w14:textId="77777777" w:rsidTr="002E79FF">
        <w:tc>
          <w:tcPr>
            <w:tcW w:w="2235" w:type="dxa"/>
            <w:shd w:val="clear" w:color="auto" w:fill="auto"/>
          </w:tcPr>
          <w:p w14:paraId="1FA6E78F" w14:textId="77777777" w:rsidR="00B14076" w:rsidRPr="009A70D1" w:rsidRDefault="00B14076" w:rsidP="002E79FF">
            <w:pPr>
              <w:pStyle w:val="Style2n"/>
              <w:ind w:left="0"/>
              <w:rPr>
                <w:rFonts w:asciiTheme="minorHAnsi" w:hAnsiTheme="minorHAnsi" w:cstheme="minorHAnsi"/>
                <w:b/>
                <w:sz w:val="28"/>
                <w:szCs w:val="28"/>
              </w:rPr>
            </w:pPr>
            <w:r w:rsidRPr="009A70D1">
              <w:rPr>
                <w:rFonts w:asciiTheme="minorHAnsi" w:hAnsiTheme="minorHAnsi" w:cstheme="minorHAnsi"/>
                <w:b/>
                <w:sz w:val="28"/>
                <w:szCs w:val="28"/>
              </w:rPr>
              <w:t>Date:</w:t>
            </w:r>
          </w:p>
        </w:tc>
        <w:tc>
          <w:tcPr>
            <w:tcW w:w="7052" w:type="dxa"/>
            <w:shd w:val="clear" w:color="auto" w:fill="auto"/>
          </w:tcPr>
          <w:p w14:paraId="610E1065" w14:textId="13EB50A4" w:rsidR="00B14076" w:rsidRPr="009A70D1" w:rsidRDefault="00466790" w:rsidP="002E79FF">
            <w:pPr>
              <w:pStyle w:val="Style2n"/>
              <w:ind w:left="0"/>
              <w:jc w:val="left"/>
              <w:rPr>
                <w:rFonts w:asciiTheme="minorHAnsi" w:hAnsiTheme="minorHAnsi" w:cstheme="minorHAnsi"/>
                <w:sz w:val="28"/>
                <w:szCs w:val="28"/>
              </w:rPr>
            </w:pPr>
            <w:r w:rsidRPr="009A70D1">
              <w:rPr>
                <w:rFonts w:asciiTheme="minorHAnsi" w:hAnsiTheme="minorHAnsi" w:cstheme="minorHAnsi"/>
                <w:sz w:val="28"/>
                <w:szCs w:val="28"/>
              </w:rPr>
              <w:t xml:space="preserve"> </w:t>
            </w:r>
            <w:r w:rsidR="00FC4FD4">
              <w:rPr>
                <w:rFonts w:asciiTheme="minorHAnsi" w:hAnsiTheme="minorHAnsi" w:cstheme="minorHAnsi"/>
                <w:sz w:val="28"/>
                <w:szCs w:val="28"/>
              </w:rPr>
              <w:t>September</w:t>
            </w:r>
            <w:r w:rsidRPr="009A70D1">
              <w:rPr>
                <w:rFonts w:asciiTheme="minorHAnsi" w:hAnsiTheme="minorHAnsi" w:cstheme="minorHAnsi"/>
                <w:sz w:val="28"/>
                <w:szCs w:val="28"/>
              </w:rPr>
              <w:t xml:space="preserve"> 202</w:t>
            </w:r>
            <w:r w:rsidR="00FC4FD4">
              <w:rPr>
                <w:rFonts w:asciiTheme="minorHAnsi" w:hAnsiTheme="minorHAnsi" w:cstheme="minorHAnsi"/>
                <w:sz w:val="28"/>
                <w:szCs w:val="28"/>
              </w:rPr>
              <w:t>3</w:t>
            </w:r>
          </w:p>
        </w:tc>
      </w:tr>
      <w:tr w:rsidR="00B14076" w:rsidRPr="009A70D1" w14:paraId="5F3EA4FC" w14:textId="77777777" w:rsidTr="002E79FF">
        <w:trPr>
          <w:trHeight w:val="284"/>
        </w:trPr>
        <w:tc>
          <w:tcPr>
            <w:tcW w:w="2235" w:type="dxa"/>
            <w:shd w:val="clear" w:color="auto" w:fill="auto"/>
          </w:tcPr>
          <w:p w14:paraId="23EFB3AA" w14:textId="77777777" w:rsidR="00B14076" w:rsidRPr="009A70D1" w:rsidRDefault="00B14076" w:rsidP="002E79FF">
            <w:pPr>
              <w:pStyle w:val="Style2n"/>
              <w:ind w:left="0"/>
              <w:rPr>
                <w:rFonts w:asciiTheme="minorHAnsi" w:hAnsiTheme="minorHAnsi" w:cstheme="minorHAnsi"/>
                <w:b/>
                <w:sz w:val="28"/>
                <w:szCs w:val="28"/>
              </w:rPr>
            </w:pPr>
            <w:r w:rsidRPr="009A70D1">
              <w:rPr>
                <w:rFonts w:asciiTheme="minorHAnsi" w:hAnsiTheme="minorHAnsi" w:cstheme="minorHAnsi"/>
                <w:b/>
                <w:sz w:val="28"/>
                <w:szCs w:val="28"/>
              </w:rPr>
              <w:t>Signature:</w:t>
            </w:r>
          </w:p>
        </w:tc>
        <w:tc>
          <w:tcPr>
            <w:tcW w:w="7052" w:type="dxa"/>
            <w:shd w:val="clear" w:color="auto" w:fill="auto"/>
          </w:tcPr>
          <w:p w14:paraId="3DCC3CA0" w14:textId="11519B1A" w:rsidR="00B14076" w:rsidRPr="009A70D1" w:rsidRDefault="009A70D1" w:rsidP="002E79FF">
            <w:pPr>
              <w:pStyle w:val="Style2n"/>
              <w:rPr>
                <w:rFonts w:asciiTheme="minorHAnsi" w:hAnsiTheme="minorHAnsi" w:cstheme="minorHAnsi"/>
                <w:sz w:val="28"/>
                <w:szCs w:val="28"/>
              </w:rPr>
            </w:pPr>
            <w:r w:rsidRPr="009A70D1">
              <w:rPr>
                <w:rStyle w:val="Heading2Char"/>
                <w:rFonts w:eastAsia="Arial"/>
                <w:noProof/>
                <w:sz w:val="28"/>
                <w:szCs w:val="28"/>
                <w:lang w:eastAsia="en-GB"/>
              </w:rPr>
              <w:drawing>
                <wp:anchor distT="0" distB="0" distL="114300" distR="114300" simplePos="0" relativeHeight="251681792" behindDoc="0" locked="0" layoutInCell="1" allowOverlap="1" wp14:anchorId="1D1849D5" wp14:editId="31332FCE">
                  <wp:simplePos x="0" y="0"/>
                  <wp:positionH relativeFrom="column">
                    <wp:posOffset>38100</wp:posOffset>
                  </wp:positionH>
                  <wp:positionV relativeFrom="paragraph">
                    <wp:posOffset>-50165</wp:posOffset>
                  </wp:positionV>
                  <wp:extent cx="1504950" cy="413385"/>
                  <wp:effectExtent l="0" t="0" r="0" b="57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4950" cy="4133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14C2FBE" w14:textId="162B8483" w:rsidR="00B14076" w:rsidRPr="009A70D1" w:rsidRDefault="00B14076" w:rsidP="002E79FF">
      <w:pPr>
        <w:pStyle w:val="Style2n"/>
        <w:rPr>
          <w:rFonts w:asciiTheme="minorHAnsi" w:hAnsiTheme="minorHAnsi" w:cstheme="minorHAnsi"/>
          <w:sz w:val="28"/>
          <w:szCs w:val="28"/>
        </w:rPr>
      </w:pPr>
    </w:p>
    <w:p w14:paraId="62D0377B" w14:textId="5FD2CDEA" w:rsidR="00B14076" w:rsidRPr="009A70D1" w:rsidRDefault="00B14076" w:rsidP="002E79FF">
      <w:pPr>
        <w:rPr>
          <w:rFonts w:cstheme="minorHAnsi"/>
          <w:sz w:val="28"/>
          <w:szCs w:val="28"/>
        </w:rPr>
      </w:pPr>
    </w:p>
    <w:p w14:paraId="4EC34855" w14:textId="30E30C0A" w:rsidR="00B14076" w:rsidRPr="009A70D1" w:rsidRDefault="00B14076">
      <w:pPr>
        <w:rPr>
          <w:rFonts w:cstheme="minorHAnsi"/>
          <w:sz w:val="28"/>
          <w:szCs w:val="28"/>
        </w:rPr>
      </w:pPr>
    </w:p>
    <w:p w14:paraId="7349B189" w14:textId="6D2CBF9D" w:rsidR="00B14076" w:rsidRPr="009A70D1" w:rsidRDefault="00B14076">
      <w:pPr>
        <w:rPr>
          <w:rFonts w:cstheme="minorHAnsi"/>
          <w:sz w:val="28"/>
          <w:szCs w:val="28"/>
        </w:rPr>
      </w:pPr>
    </w:p>
    <w:p w14:paraId="68BFEB22" w14:textId="25AC765B" w:rsidR="00B14076" w:rsidRPr="009A70D1" w:rsidRDefault="00B14076">
      <w:pPr>
        <w:rPr>
          <w:rFonts w:cstheme="minorHAnsi"/>
          <w:sz w:val="28"/>
          <w:szCs w:val="28"/>
        </w:rPr>
      </w:pPr>
    </w:p>
    <w:p w14:paraId="64455653" w14:textId="530DA31D" w:rsidR="00B14076" w:rsidRPr="009A70D1" w:rsidRDefault="00B14076">
      <w:pPr>
        <w:rPr>
          <w:rFonts w:cstheme="minorHAnsi"/>
          <w:sz w:val="28"/>
          <w:szCs w:val="28"/>
        </w:rPr>
      </w:pPr>
    </w:p>
    <w:p w14:paraId="4D377E21" w14:textId="64EE95B9" w:rsidR="00B14076" w:rsidRPr="009A70D1" w:rsidRDefault="00B14076">
      <w:pPr>
        <w:rPr>
          <w:rFonts w:cstheme="minorHAnsi"/>
          <w:sz w:val="28"/>
          <w:szCs w:val="28"/>
        </w:rPr>
      </w:pPr>
    </w:p>
    <w:p w14:paraId="2FF2BCF7" w14:textId="0E4812A5" w:rsidR="00B14076" w:rsidRPr="009A70D1" w:rsidRDefault="00B14076">
      <w:pPr>
        <w:rPr>
          <w:rFonts w:cstheme="minorHAnsi"/>
          <w:sz w:val="28"/>
          <w:szCs w:val="28"/>
        </w:rPr>
      </w:pPr>
    </w:p>
    <w:p w14:paraId="7DFFFF48" w14:textId="60F167F6" w:rsidR="00B14076" w:rsidRPr="009A70D1" w:rsidRDefault="00B14076">
      <w:pPr>
        <w:rPr>
          <w:rFonts w:cstheme="minorHAnsi"/>
          <w:sz w:val="28"/>
          <w:szCs w:val="28"/>
        </w:rPr>
      </w:pPr>
    </w:p>
    <w:p w14:paraId="282E3D7B" w14:textId="10F96DDB" w:rsidR="00B14076" w:rsidRPr="009A70D1" w:rsidRDefault="00B14076">
      <w:pPr>
        <w:rPr>
          <w:rFonts w:cstheme="minorHAnsi"/>
          <w:sz w:val="28"/>
          <w:szCs w:val="28"/>
        </w:rPr>
      </w:pPr>
    </w:p>
    <w:p w14:paraId="4BF819B0" w14:textId="07FE5872" w:rsidR="00B14076" w:rsidRPr="009A70D1" w:rsidRDefault="00B14076">
      <w:pPr>
        <w:rPr>
          <w:rFonts w:cstheme="minorHAnsi"/>
          <w:sz w:val="28"/>
          <w:szCs w:val="28"/>
        </w:rPr>
      </w:pPr>
    </w:p>
    <w:p w14:paraId="4393C948" w14:textId="179DAE05" w:rsidR="00B14076" w:rsidRPr="009A70D1" w:rsidRDefault="00B14076">
      <w:pPr>
        <w:rPr>
          <w:rFonts w:cstheme="minorHAnsi"/>
          <w:sz w:val="28"/>
          <w:szCs w:val="28"/>
        </w:rPr>
      </w:pPr>
    </w:p>
    <w:p w14:paraId="1729A7A6" w14:textId="341136C4" w:rsidR="00B14076" w:rsidRPr="009A70D1" w:rsidRDefault="00B14076">
      <w:pPr>
        <w:rPr>
          <w:rFonts w:cstheme="minorHAnsi"/>
          <w:sz w:val="28"/>
          <w:szCs w:val="28"/>
        </w:rPr>
      </w:pPr>
    </w:p>
    <w:p w14:paraId="136EBE2B" w14:textId="1A823D9B" w:rsidR="00B14076" w:rsidRPr="009A70D1" w:rsidRDefault="00B14076">
      <w:pPr>
        <w:rPr>
          <w:rFonts w:cstheme="minorHAnsi"/>
          <w:sz w:val="28"/>
          <w:szCs w:val="28"/>
        </w:rPr>
      </w:pPr>
    </w:p>
    <w:p w14:paraId="11822FD0" w14:textId="4A71037F" w:rsidR="00B14076" w:rsidRPr="009A70D1" w:rsidRDefault="00B14076">
      <w:pPr>
        <w:rPr>
          <w:rFonts w:cstheme="minorHAnsi"/>
          <w:sz w:val="28"/>
          <w:szCs w:val="28"/>
        </w:rPr>
      </w:pPr>
    </w:p>
    <w:p w14:paraId="6C9FFD2B" w14:textId="18B3849C" w:rsidR="00B14076" w:rsidRDefault="00B14076">
      <w:pPr>
        <w:rPr>
          <w:rFonts w:cstheme="minorHAnsi"/>
          <w:sz w:val="28"/>
          <w:szCs w:val="28"/>
        </w:rPr>
      </w:pPr>
    </w:p>
    <w:p w14:paraId="39F319AE" w14:textId="3E2D0D37" w:rsidR="009A70D1" w:rsidRDefault="009A70D1">
      <w:pPr>
        <w:rPr>
          <w:rFonts w:cstheme="minorHAnsi"/>
          <w:sz w:val="28"/>
          <w:szCs w:val="28"/>
        </w:rPr>
      </w:pPr>
    </w:p>
    <w:p w14:paraId="6160CB20" w14:textId="595D63CA" w:rsidR="009A70D1" w:rsidRDefault="009A70D1">
      <w:pPr>
        <w:rPr>
          <w:rFonts w:cstheme="minorHAnsi"/>
          <w:sz w:val="28"/>
          <w:szCs w:val="28"/>
        </w:rPr>
      </w:pPr>
    </w:p>
    <w:p w14:paraId="6ECA1C10" w14:textId="6F2E5D0A" w:rsidR="009A70D1" w:rsidRDefault="009A70D1">
      <w:pPr>
        <w:rPr>
          <w:rFonts w:cstheme="minorHAnsi"/>
          <w:sz w:val="28"/>
          <w:szCs w:val="28"/>
        </w:rPr>
      </w:pPr>
    </w:p>
    <w:p w14:paraId="60B43BF2" w14:textId="7D6CA1BB" w:rsidR="001C77B7" w:rsidRDefault="001C77B7">
      <w:pPr>
        <w:rPr>
          <w:rFonts w:cstheme="minorHAnsi"/>
          <w:sz w:val="28"/>
          <w:szCs w:val="28"/>
        </w:rPr>
      </w:pPr>
    </w:p>
    <w:p w14:paraId="4B857593" w14:textId="59FC5EF1" w:rsidR="001C77B7" w:rsidRDefault="001C77B7">
      <w:pPr>
        <w:rPr>
          <w:rFonts w:cstheme="minorHAnsi"/>
          <w:sz w:val="28"/>
          <w:szCs w:val="28"/>
        </w:rPr>
      </w:pPr>
    </w:p>
    <w:p w14:paraId="41D33BE3" w14:textId="5FAD425D" w:rsidR="001C77B7" w:rsidRDefault="001C77B7">
      <w:pPr>
        <w:rPr>
          <w:rFonts w:cstheme="minorHAnsi"/>
          <w:sz w:val="28"/>
          <w:szCs w:val="28"/>
        </w:rPr>
      </w:pPr>
    </w:p>
    <w:p w14:paraId="14D7CDE4" w14:textId="36027115" w:rsidR="001C77B7" w:rsidRDefault="001C77B7">
      <w:pPr>
        <w:rPr>
          <w:rFonts w:cstheme="minorHAnsi"/>
          <w:sz w:val="28"/>
          <w:szCs w:val="28"/>
        </w:rPr>
      </w:pPr>
    </w:p>
    <w:p w14:paraId="16B8F086" w14:textId="4FEFF981" w:rsidR="001C77B7" w:rsidRDefault="001C77B7">
      <w:pPr>
        <w:rPr>
          <w:rFonts w:cstheme="minorHAnsi"/>
          <w:sz w:val="28"/>
          <w:szCs w:val="28"/>
        </w:rPr>
      </w:pPr>
    </w:p>
    <w:p w14:paraId="4443A5E0" w14:textId="723F5E4F" w:rsidR="001C77B7" w:rsidRDefault="001C77B7">
      <w:pPr>
        <w:rPr>
          <w:rFonts w:cstheme="minorHAnsi"/>
          <w:sz w:val="28"/>
          <w:szCs w:val="28"/>
        </w:rPr>
      </w:pPr>
    </w:p>
    <w:p w14:paraId="0411F809" w14:textId="40652425" w:rsidR="001C77B7" w:rsidRDefault="001C77B7">
      <w:pPr>
        <w:rPr>
          <w:rFonts w:cstheme="minorHAnsi"/>
          <w:sz w:val="28"/>
          <w:szCs w:val="28"/>
        </w:rPr>
      </w:pPr>
    </w:p>
    <w:p w14:paraId="03288619" w14:textId="77777777" w:rsidR="001C77B7" w:rsidRDefault="001C77B7">
      <w:pPr>
        <w:rPr>
          <w:rFonts w:cstheme="minorHAnsi"/>
          <w:sz w:val="28"/>
          <w:szCs w:val="28"/>
        </w:rPr>
      </w:pPr>
    </w:p>
    <w:p w14:paraId="4FE35819" w14:textId="5FB7A287" w:rsidR="009A70D1" w:rsidRDefault="009A70D1">
      <w:pPr>
        <w:rPr>
          <w:rFonts w:cstheme="minorHAnsi"/>
          <w:sz w:val="28"/>
          <w:szCs w:val="28"/>
        </w:rPr>
      </w:pPr>
    </w:p>
    <w:p w14:paraId="22E30104" w14:textId="79AAC679" w:rsidR="009A70D1" w:rsidRDefault="009A70D1">
      <w:pPr>
        <w:rPr>
          <w:rFonts w:cstheme="minorHAnsi"/>
          <w:sz w:val="28"/>
          <w:szCs w:val="28"/>
        </w:rPr>
      </w:pPr>
    </w:p>
    <w:p w14:paraId="2B04BA60" w14:textId="77777777" w:rsidR="009A70D1" w:rsidRPr="009A70D1" w:rsidRDefault="009A70D1">
      <w:pPr>
        <w:rPr>
          <w:rFonts w:cstheme="minorHAnsi"/>
          <w:sz w:val="28"/>
          <w:szCs w:val="28"/>
        </w:rPr>
      </w:pPr>
    </w:p>
    <w:p w14:paraId="2667CA85" w14:textId="76D1232F" w:rsidR="00B14076" w:rsidRPr="009A70D1" w:rsidRDefault="00B14076">
      <w:pPr>
        <w:rPr>
          <w:rFonts w:cstheme="minorHAnsi"/>
          <w:sz w:val="28"/>
          <w:szCs w:val="28"/>
        </w:rPr>
      </w:pPr>
    </w:p>
    <w:p w14:paraId="503FBE3B" w14:textId="3871B686" w:rsidR="00B14076" w:rsidRPr="009A70D1" w:rsidRDefault="00B14076">
      <w:pPr>
        <w:rPr>
          <w:rFonts w:cstheme="minorHAnsi"/>
          <w:sz w:val="28"/>
          <w:szCs w:val="28"/>
        </w:rPr>
      </w:pPr>
    </w:p>
    <w:p w14:paraId="7D740B64" w14:textId="67E5FDED" w:rsidR="00B14076" w:rsidRPr="009A70D1" w:rsidRDefault="00B14076">
      <w:pPr>
        <w:rPr>
          <w:rFonts w:cstheme="minorHAnsi"/>
          <w:sz w:val="28"/>
          <w:szCs w:val="28"/>
        </w:rPr>
      </w:pPr>
    </w:p>
    <w:p w14:paraId="6CE600C7" w14:textId="77777777" w:rsidR="00B14076" w:rsidRPr="001C77B7" w:rsidRDefault="00B14076">
      <w:pPr>
        <w:pStyle w:val="BodyText"/>
        <w:rPr>
          <w:rFonts w:asciiTheme="minorHAnsi" w:hAnsiTheme="minorHAnsi" w:cstheme="minorHAnsi"/>
          <w:b/>
          <w:color w:val="8DC73E"/>
          <w:sz w:val="28"/>
          <w:szCs w:val="28"/>
        </w:rPr>
      </w:pPr>
      <w:r w:rsidRPr="001C77B7">
        <w:rPr>
          <w:rFonts w:asciiTheme="minorHAnsi" w:hAnsiTheme="minorHAnsi" w:cstheme="minorHAnsi"/>
          <w:b/>
          <w:color w:val="8DC73E"/>
          <w:sz w:val="28"/>
          <w:szCs w:val="28"/>
        </w:rPr>
        <w:t>This is the Health and safety policy statement of</w:t>
      </w:r>
    </w:p>
    <w:p w14:paraId="4EB8D3FE" w14:textId="77777777" w:rsidR="00B14076" w:rsidRPr="001C77B7" w:rsidRDefault="00B14076">
      <w:pPr>
        <w:pStyle w:val="BodyText"/>
        <w:rPr>
          <w:rFonts w:asciiTheme="minorHAnsi" w:hAnsiTheme="minorHAnsi" w:cstheme="minorHAnsi"/>
          <w:b/>
          <w:color w:val="8DC73E"/>
          <w:sz w:val="28"/>
          <w:szCs w:val="28"/>
        </w:rPr>
      </w:pPr>
      <w:r w:rsidRPr="001C77B7">
        <w:rPr>
          <w:rFonts w:asciiTheme="minorHAnsi" w:hAnsiTheme="minorHAnsi" w:cstheme="minorHAnsi"/>
          <w:b/>
          <w:color w:val="8DC73E"/>
          <w:sz w:val="28"/>
          <w:szCs w:val="28"/>
        </w:rPr>
        <w:t>ECO Clean and maintenance Ltd</w:t>
      </w:r>
    </w:p>
    <w:p w14:paraId="3D9DBB46" w14:textId="750BEBBF" w:rsidR="00B14076" w:rsidRPr="001C77B7" w:rsidRDefault="00B14076" w:rsidP="001C77B7">
      <w:pPr>
        <w:pStyle w:val="BodyText"/>
        <w:rPr>
          <w:rFonts w:asciiTheme="minorHAnsi" w:hAnsiTheme="minorHAnsi" w:cstheme="minorHAnsi"/>
          <w:b/>
          <w:color w:val="8DC73E"/>
          <w:sz w:val="28"/>
          <w:szCs w:val="28"/>
        </w:rPr>
      </w:pPr>
      <w:r w:rsidRPr="001C77B7">
        <w:rPr>
          <w:rFonts w:asciiTheme="minorHAnsi" w:hAnsiTheme="minorHAnsi" w:cstheme="minorHAnsi"/>
          <w:b/>
          <w:color w:val="8DC73E"/>
          <w:sz w:val="28"/>
          <w:szCs w:val="28"/>
        </w:rPr>
        <w:t>20</w:t>
      </w:r>
      <w:r w:rsidR="001F041A" w:rsidRPr="001C77B7">
        <w:rPr>
          <w:rFonts w:asciiTheme="minorHAnsi" w:hAnsiTheme="minorHAnsi" w:cstheme="minorHAnsi"/>
          <w:b/>
          <w:color w:val="8DC73E"/>
          <w:sz w:val="28"/>
          <w:szCs w:val="28"/>
        </w:rPr>
        <w:t>2</w:t>
      </w:r>
      <w:r w:rsidR="00FC4FD4">
        <w:rPr>
          <w:rFonts w:asciiTheme="minorHAnsi" w:hAnsiTheme="minorHAnsi" w:cstheme="minorHAnsi"/>
          <w:b/>
          <w:color w:val="8DC73E"/>
          <w:sz w:val="28"/>
          <w:szCs w:val="28"/>
        </w:rPr>
        <w:t>3</w:t>
      </w:r>
      <w:r w:rsidRPr="001C77B7">
        <w:rPr>
          <w:rFonts w:asciiTheme="minorHAnsi" w:hAnsiTheme="minorHAnsi" w:cstheme="minorHAnsi"/>
          <w:b/>
          <w:color w:val="8DC73E"/>
          <w:sz w:val="28"/>
          <w:szCs w:val="28"/>
        </w:rPr>
        <w:t>/20</w:t>
      </w:r>
      <w:r w:rsidR="00264D70" w:rsidRPr="001C77B7">
        <w:rPr>
          <w:rFonts w:asciiTheme="minorHAnsi" w:hAnsiTheme="minorHAnsi" w:cstheme="minorHAnsi"/>
          <w:b/>
          <w:color w:val="8DC73E"/>
          <w:sz w:val="28"/>
          <w:szCs w:val="28"/>
        </w:rPr>
        <w:t>2</w:t>
      </w:r>
      <w:r w:rsidR="00FC4FD4">
        <w:rPr>
          <w:rFonts w:asciiTheme="minorHAnsi" w:hAnsiTheme="minorHAnsi" w:cstheme="minorHAnsi"/>
          <w:b/>
          <w:color w:val="8DC73E"/>
          <w:sz w:val="28"/>
          <w:szCs w:val="28"/>
        </w:rPr>
        <w:t>4</w:t>
      </w:r>
    </w:p>
    <w:p w14:paraId="67263E06" w14:textId="77777777" w:rsidR="00B14076" w:rsidRPr="009A70D1" w:rsidRDefault="00B14076" w:rsidP="002E79FF">
      <w:pPr>
        <w:pStyle w:val="Heading2-Text"/>
        <w:ind w:left="0"/>
        <w:jc w:val="both"/>
        <w:rPr>
          <w:rFonts w:asciiTheme="minorHAnsi" w:hAnsiTheme="minorHAnsi" w:cstheme="minorHAnsi"/>
          <w:sz w:val="28"/>
          <w:szCs w:val="28"/>
        </w:rPr>
      </w:pPr>
      <w:r w:rsidRPr="009A70D1">
        <w:rPr>
          <w:rFonts w:asciiTheme="minorHAnsi" w:hAnsiTheme="minorHAnsi" w:cstheme="minorHAnsi"/>
          <w:sz w:val="28"/>
          <w:szCs w:val="28"/>
        </w:rPr>
        <w:t>It is the policy of Eco-Clean and maintenance Ltd (“the Company”) to foster a positive health and safety culture throughout the Company because we believe that high standards of health and safety are a moral and commercial pre-requisite.</w:t>
      </w:r>
    </w:p>
    <w:p w14:paraId="412664F7" w14:textId="77777777" w:rsidR="00B14076" w:rsidRPr="00CB3290" w:rsidRDefault="00B14076" w:rsidP="002E79FF">
      <w:pPr>
        <w:rPr>
          <w:rFonts w:cs="Arial"/>
          <w:szCs w:val="22"/>
        </w:rPr>
      </w:pPr>
    </w:p>
    <w:p w14:paraId="78FC2A13" w14:textId="77777777" w:rsidR="00B14076" w:rsidRPr="009A70D1" w:rsidRDefault="00B14076" w:rsidP="002E79FF">
      <w:pPr>
        <w:pStyle w:val="Style1"/>
        <w:numPr>
          <w:ilvl w:val="0"/>
          <w:numId w:val="0"/>
        </w:numPr>
        <w:rPr>
          <w:rFonts w:asciiTheme="minorHAnsi" w:hAnsiTheme="minorHAnsi" w:cstheme="minorHAnsi"/>
          <w:color w:val="6D6E72"/>
          <w:sz w:val="28"/>
          <w:szCs w:val="28"/>
        </w:rPr>
      </w:pPr>
      <w:r w:rsidRPr="009A70D1">
        <w:rPr>
          <w:rFonts w:asciiTheme="minorHAnsi" w:hAnsiTheme="minorHAnsi" w:cstheme="minorHAnsi"/>
          <w:color w:val="6D6E72"/>
          <w:sz w:val="28"/>
          <w:szCs w:val="28"/>
        </w:rPr>
        <w:t xml:space="preserve">The Company is committed to: </w:t>
      </w:r>
    </w:p>
    <w:p w14:paraId="7CE70CA4" w14:textId="77777777"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providing adequate control of the health and safety risks arising from our work activities</w:t>
      </w:r>
    </w:p>
    <w:p w14:paraId="46DCE597" w14:textId="0D3559CB"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 xml:space="preserve">working to prevent accidents and </w:t>
      </w:r>
      <w:r w:rsidR="00D96A9E" w:rsidRPr="009A70D1">
        <w:rPr>
          <w:rFonts w:asciiTheme="minorHAnsi" w:hAnsiTheme="minorHAnsi" w:cstheme="minorHAnsi"/>
          <w:b w:val="0"/>
          <w:sz w:val="28"/>
          <w:szCs w:val="28"/>
        </w:rPr>
        <w:t>work-related</w:t>
      </w:r>
      <w:r w:rsidRPr="009A70D1">
        <w:rPr>
          <w:rFonts w:asciiTheme="minorHAnsi" w:hAnsiTheme="minorHAnsi" w:cstheme="minorHAnsi"/>
          <w:b w:val="0"/>
          <w:sz w:val="28"/>
          <w:szCs w:val="28"/>
        </w:rPr>
        <w:t xml:space="preserve"> ill health</w:t>
      </w:r>
    </w:p>
    <w:p w14:paraId="2360AEFE" w14:textId="77777777"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 xml:space="preserve">providing and maintaining safe plant and equipment </w:t>
      </w:r>
    </w:p>
    <w:p w14:paraId="4F2617A5" w14:textId="77777777"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maintaining safe and healthy working conditions, and adequate welfare facilities</w:t>
      </w:r>
    </w:p>
    <w:p w14:paraId="0365F8D3" w14:textId="77777777"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 xml:space="preserve">ensuring safe handling and use of substances </w:t>
      </w:r>
    </w:p>
    <w:p w14:paraId="7A076EFF" w14:textId="77777777"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 xml:space="preserve">using and maintaining the proper safe plant and equipment needed for each task, including all Personal Protection Equipment where needed </w:t>
      </w:r>
    </w:p>
    <w:p w14:paraId="0A3A1D42" w14:textId="77777777"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ensuring all employees are competent to do their tasks, and to give them adequate training</w:t>
      </w:r>
    </w:p>
    <w:p w14:paraId="728120C0" w14:textId="77777777" w:rsidR="00B14076" w:rsidRPr="009A70D1" w:rsidRDefault="00B14076" w:rsidP="00B14076">
      <w:pPr>
        <w:pStyle w:val="Style1"/>
        <w:numPr>
          <w:ilvl w:val="0"/>
          <w:numId w:val="10"/>
        </w:numPr>
        <w:rPr>
          <w:rFonts w:asciiTheme="minorHAnsi" w:hAnsiTheme="minorHAnsi" w:cstheme="minorHAnsi"/>
          <w:b w:val="0"/>
          <w:sz w:val="28"/>
          <w:szCs w:val="28"/>
        </w:rPr>
      </w:pPr>
      <w:proofErr w:type="gramStart"/>
      <w:r w:rsidRPr="009A70D1">
        <w:rPr>
          <w:rFonts w:asciiTheme="minorHAnsi" w:hAnsiTheme="minorHAnsi" w:cstheme="minorHAnsi"/>
          <w:b w:val="0"/>
          <w:sz w:val="28"/>
          <w:szCs w:val="28"/>
        </w:rPr>
        <w:t>ensuring the safety of our clients/customers at all times</w:t>
      </w:r>
      <w:proofErr w:type="gramEnd"/>
    </w:p>
    <w:p w14:paraId="5ED2534B" w14:textId="77777777" w:rsidR="00B14076" w:rsidRPr="009A70D1" w:rsidRDefault="00B14076" w:rsidP="00B14076">
      <w:pPr>
        <w:pStyle w:val="Style1"/>
        <w:numPr>
          <w:ilvl w:val="0"/>
          <w:numId w:val="10"/>
        </w:numPr>
        <w:rPr>
          <w:rFonts w:asciiTheme="minorHAnsi" w:hAnsiTheme="minorHAnsi" w:cstheme="minorHAnsi"/>
          <w:b w:val="0"/>
          <w:sz w:val="28"/>
          <w:szCs w:val="28"/>
        </w:rPr>
      </w:pPr>
      <w:r w:rsidRPr="009A70D1">
        <w:rPr>
          <w:rFonts w:asciiTheme="minorHAnsi" w:hAnsiTheme="minorHAnsi" w:cstheme="minorHAnsi"/>
          <w:b w:val="0"/>
          <w:sz w:val="28"/>
          <w:szCs w:val="28"/>
        </w:rPr>
        <w:t>reviewing and revising this policy statement annually</w:t>
      </w:r>
    </w:p>
    <w:p w14:paraId="45D253AA" w14:textId="77777777" w:rsidR="00B14076" w:rsidRPr="009A70D1" w:rsidRDefault="00B14076" w:rsidP="002E79FF">
      <w:pPr>
        <w:pStyle w:val="Style2n"/>
        <w:ind w:left="0"/>
        <w:rPr>
          <w:rFonts w:asciiTheme="minorHAnsi" w:hAnsiTheme="minorHAnsi" w:cstheme="minorHAnsi"/>
          <w:sz w:val="28"/>
          <w:szCs w:val="28"/>
        </w:rPr>
      </w:pPr>
    </w:p>
    <w:p w14:paraId="30E07E6B" w14:textId="445187E1" w:rsidR="00B14076" w:rsidRPr="009A70D1" w:rsidRDefault="00B14076" w:rsidP="002E79FF">
      <w:pPr>
        <w:rPr>
          <w:rFonts w:cstheme="minorHAnsi"/>
          <w:b/>
          <w:bCs/>
          <w:color w:val="6D6E72"/>
          <w:sz w:val="28"/>
          <w:szCs w:val="28"/>
        </w:rPr>
      </w:pPr>
      <w:r w:rsidRPr="009A70D1">
        <w:rPr>
          <w:rFonts w:cstheme="minorHAnsi"/>
          <w:b/>
          <w:bCs/>
          <w:color w:val="6D6E72"/>
          <w:sz w:val="28"/>
          <w:szCs w:val="28"/>
        </w:rPr>
        <w:t>Our stated aims and objectives for the year 20</w:t>
      </w:r>
      <w:r w:rsidR="001F041A" w:rsidRPr="009A70D1">
        <w:rPr>
          <w:rFonts w:cstheme="minorHAnsi"/>
          <w:b/>
          <w:bCs/>
          <w:color w:val="6D6E72"/>
          <w:sz w:val="28"/>
          <w:szCs w:val="28"/>
        </w:rPr>
        <w:t>2</w:t>
      </w:r>
      <w:r w:rsidR="00FC4FD4">
        <w:rPr>
          <w:rFonts w:cstheme="minorHAnsi"/>
          <w:b/>
          <w:bCs/>
          <w:color w:val="6D6E72"/>
          <w:sz w:val="28"/>
          <w:szCs w:val="28"/>
        </w:rPr>
        <w:t>3</w:t>
      </w:r>
      <w:r w:rsidR="00264D70" w:rsidRPr="009A70D1">
        <w:rPr>
          <w:rFonts w:cstheme="minorHAnsi"/>
          <w:b/>
          <w:bCs/>
          <w:color w:val="6D6E72"/>
          <w:sz w:val="28"/>
          <w:szCs w:val="28"/>
        </w:rPr>
        <w:t xml:space="preserve"> </w:t>
      </w:r>
      <w:r w:rsidRPr="009A70D1">
        <w:rPr>
          <w:rFonts w:cstheme="minorHAnsi"/>
          <w:b/>
          <w:bCs/>
          <w:color w:val="6D6E72"/>
          <w:sz w:val="28"/>
          <w:szCs w:val="28"/>
        </w:rPr>
        <w:t>are:</w:t>
      </w:r>
    </w:p>
    <w:p w14:paraId="2F5EAAA9" w14:textId="77777777" w:rsidR="00B14076" w:rsidRPr="009A70D1" w:rsidRDefault="00B14076" w:rsidP="002E79FF">
      <w:pPr>
        <w:rPr>
          <w:rFonts w:cstheme="minorHAnsi"/>
          <w:sz w:val="28"/>
          <w:szCs w:val="28"/>
        </w:rPr>
      </w:pPr>
    </w:p>
    <w:p w14:paraId="5DC5DC6D" w14:textId="2435B598" w:rsidR="00B14076" w:rsidRPr="009A70D1" w:rsidRDefault="00B14076" w:rsidP="009A70D1">
      <w:pPr>
        <w:pStyle w:val="ListParagraph"/>
        <w:numPr>
          <w:ilvl w:val="0"/>
          <w:numId w:val="36"/>
        </w:numPr>
        <w:rPr>
          <w:rFonts w:cstheme="minorHAnsi"/>
          <w:i/>
          <w:sz w:val="28"/>
          <w:szCs w:val="28"/>
        </w:rPr>
      </w:pPr>
      <w:r w:rsidRPr="009A70D1">
        <w:rPr>
          <w:rFonts w:cstheme="minorHAnsi"/>
          <w:i/>
          <w:sz w:val="28"/>
          <w:szCs w:val="28"/>
        </w:rPr>
        <w:t>To ensure all H&amp;S documentation is up to date</w:t>
      </w:r>
    </w:p>
    <w:p w14:paraId="0AA622EF" w14:textId="5FB8965F" w:rsidR="00B14076" w:rsidRPr="009A70D1" w:rsidRDefault="00B14076" w:rsidP="009A70D1">
      <w:pPr>
        <w:pStyle w:val="ListParagraph"/>
        <w:numPr>
          <w:ilvl w:val="0"/>
          <w:numId w:val="36"/>
        </w:numPr>
        <w:rPr>
          <w:rFonts w:cstheme="minorHAnsi"/>
          <w:b/>
          <w:i/>
          <w:sz w:val="28"/>
          <w:szCs w:val="28"/>
        </w:rPr>
      </w:pPr>
      <w:r w:rsidRPr="009A70D1">
        <w:rPr>
          <w:rFonts w:cstheme="minorHAnsi"/>
          <w:i/>
          <w:sz w:val="28"/>
          <w:szCs w:val="28"/>
        </w:rPr>
        <w:t>To update all Risk Assessments</w:t>
      </w:r>
    </w:p>
    <w:p w14:paraId="2296DC6E" w14:textId="53CC9C40" w:rsidR="00B14076" w:rsidRPr="009A70D1" w:rsidRDefault="00B14076" w:rsidP="009A70D1">
      <w:pPr>
        <w:pStyle w:val="ListParagraph"/>
        <w:numPr>
          <w:ilvl w:val="0"/>
          <w:numId w:val="36"/>
        </w:numPr>
        <w:rPr>
          <w:rFonts w:cstheme="minorHAnsi"/>
          <w:sz w:val="28"/>
          <w:szCs w:val="28"/>
        </w:rPr>
      </w:pPr>
      <w:r w:rsidRPr="009A70D1">
        <w:rPr>
          <w:rFonts w:cstheme="minorHAnsi"/>
          <w:i/>
          <w:sz w:val="28"/>
          <w:szCs w:val="28"/>
        </w:rPr>
        <w:t>To continue to work to ensure compliance</w:t>
      </w:r>
    </w:p>
    <w:p w14:paraId="109324E2" w14:textId="77777777" w:rsidR="00B14076" w:rsidRPr="009A70D1" w:rsidRDefault="00B14076" w:rsidP="002E79FF">
      <w:pPr>
        <w:ind w:firstLine="720"/>
        <w:rPr>
          <w:rFonts w:cstheme="minorHAnsi"/>
          <w:sz w:val="28"/>
          <w:szCs w:val="28"/>
        </w:rPr>
      </w:pPr>
    </w:p>
    <w:p w14:paraId="77FA9910" w14:textId="77777777" w:rsidR="00B14076" w:rsidRPr="009A70D1" w:rsidRDefault="00B14076" w:rsidP="002E79FF">
      <w:pPr>
        <w:pStyle w:val="Style1"/>
        <w:numPr>
          <w:ilvl w:val="0"/>
          <w:numId w:val="0"/>
        </w:numPr>
        <w:rPr>
          <w:rFonts w:asciiTheme="minorHAnsi" w:hAnsiTheme="minorHAnsi" w:cstheme="minorHAnsi"/>
          <w:color w:val="6D6E72"/>
          <w:sz w:val="28"/>
          <w:szCs w:val="28"/>
        </w:rPr>
      </w:pPr>
      <w:r w:rsidRPr="009A70D1">
        <w:rPr>
          <w:rFonts w:asciiTheme="minorHAnsi" w:hAnsiTheme="minorHAnsi" w:cstheme="minorHAnsi"/>
          <w:color w:val="6D6E72"/>
          <w:sz w:val="28"/>
          <w:szCs w:val="28"/>
        </w:rPr>
        <w:t xml:space="preserve">Implementation, maintenance and review </w:t>
      </w:r>
    </w:p>
    <w:p w14:paraId="7B0D9EDF" w14:textId="77777777" w:rsidR="001C77B7" w:rsidRDefault="00B14076" w:rsidP="002E79FF">
      <w:pPr>
        <w:rPr>
          <w:rFonts w:cstheme="minorHAnsi"/>
          <w:sz w:val="28"/>
          <w:szCs w:val="28"/>
        </w:rPr>
      </w:pPr>
      <w:r w:rsidRPr="009A70D1">
        <w:rPr>
          <w:rFonts w:cstheme="minorHAnsi"/>
          <w:sz w:val="28"/>
          <w:szCs w:val="28"/>
        </w:rPr>
        <w:t>The Director, Angela Varney,</w:t>
      </w:r>
      <w:r w:rsidRPr="009A70D1">
        <w:rPr>
          <w:rStyle w:val="Style2Char"/>
          <w:rFonts w:asciiTheme="minorHAnsi" w:eastAsiaTheme="minorHAnsi" w:hAnsiTheme="minorHAnsi" w:cstheme="minorHAnsi"/>
          <w:sz w:val="28"/>
          <w:szCs w:val="28"/>
        </w:rPr>
        <w:t xml:space="preserve"> </w:t>
      </w:r>
      <w:r w:rsidRPr="009A70D1">
        <w:rPr>
          <w:rFonts w:cstheme="minorHAnsi"/>
          <w:sz w:val="28"/>
          <w:szCs w:val="28"/>
        </w:rPr>
        <w:t xml:space="preserve">accepts overall responsibility for all Health and Safety within the Company and is responsible for all policy </w:t>
      </w:r>
      <w:proofErr w:type="gramStart"/>
      <w:r w:rsidRPr="009A70D1">
        <w:rPr>
          <w:rFonts w:cstheme="minorHAnsi"/>
          <w:sz w:val="28"/>
          <w:szCs w:val="28"/>
        </w:rPr>
        <w:t>implementation</w:t>
      </w:r>
      <w:proofErr w:type="gramEnd"/>
      <w:r w:rsidRPr="009A70D1">
        <w:rPr>
          <w:rFonts w:cstheme="minorHAnsi"/>
          <w:sz w:val="28"/>
          <w:szCs w:val="28"/>
        </w:rPr>
        <w:t xml:space="preserve">. </w:t>
      </w:r>
    </w:p>
    <w:p w14:paraId="6B19E8F0" w14:textId="77777777" w:rsidR="001C77B7" w:rsidRDefault="001C77B7" w:rsidP="002E79FF">
      <w:pPr>
        <w:rPr>
          <w:rFonts w:cstheme="minorHAnsi"/>
          <w:sz w:val="28"/>
          <w:szCs w:val="28"/>
        </w:rPr>
      </w:pPr>
    </w:p>
    <w:p w14:paraId="3CDA5779" w14:textId="53FD39B8" w:rsidR="00B14076" w:rsidRPr="009A70D1" w:rsidRDefault="00B14076" w:rsidP="002E79FF">
      <w:pPr>
        <w:rPr>
          <w:rFonts w:cstheme="minorHAnsi"/>
          <w:sz w:val="28"/>
          <w:szCs w:val="28"/>
        </w:rPr>
      </w:pPr>
      <w:r w:rsidRPr="009A70D1">
        <w:rPr>
          <w:rFonts w:cstheme="minorHAnsi"/>
          <w:b/>
          <w:bCs/>
          <w:sz w:val="28"/>
          <w:szCs w:val="28"/>
        </w:rPr>
        <w:t>Review date:</w:t>
      </w:r>
      <w:r w:rsidRPr="009A70D1">
        <w:rPr>
          <w:rStyle w:val="Style2Char"/>
          <w:rFonts w:asciiTheme="minorHAnsi" w:eastAsiaTheme="minorHAnsi" w:hAnsiTheme="minorHAnsi" w:cstheme="minorHAnsi"/>
          <w:sz w:val="28"/>
          <w:szCs w:val="28"/>
        </w:rPr>
        <w:tab/>
      </w:r>
      <w:r w:rsidR="00FC4FD4">
        <w:rPr>
          <w:rStyle w:val="Style2Char"/>
          <w:rFonts w:asciiTheme="minorHAnsi" w:eastAsiaTheme="minorHAnsi" w:hAnsiTheme="minorHAnsi" w:cstheme="minorHAnsi"/>
          <w:sz w:val="28"/>
          <w:szCs w:val="28"/>
        </w:rPr>
        <w:t>September</w:t>
      </w:r>
      <w:r w:rsidRPr="009A70D1">
        <w:rPr>
          <w:rStyle w:val="Style2Char"/>
          <w:rFonts w:asciiTheme="minorHAnsi" w:eastAsiaTheme="minorHAnsi" w:hAnsiTheme="minorHAnsi" w:cstheme="minorHAnsi"/>
          <w:sz w:val="28"/>
          <w:szCs w:val="28"/>
        </w:rPr>
        <w:t xml:space="preserve"> 20</w:t>
      </w:r>
      <w:r w:rsidR="00A71764" w:rsidRPr="009A70D1">
        <w:rPr>
          <w:rStyle w:val="Style2Char"/>
          <w:rFonts w:asciiTheme="minorHAnsi" w:eastAsiaTheme="minorHAnsi" w:hAnsiTheme="minorHAnsi" w:cstheme="minorHAnsi"/>
          <w:sz w:val="28"/>
          <w:szCs w:val="28"/>
        </w:rPr>
        <w:t>2</w:t>
      </w:r>
      <w:r w:rsidR="00FC4FD4">
        <w:rPr>
          <w:rStyle w:val="Style2Char"/>
          <w:rFonts w:asciiTheme="minorHAnsi" w:eastAsiaTheme="minorHAnsi" w:hAnsiTheme="minorHAnsi" w:cstheme="minorHAnsi"/>
          <w:sz w:val="28"/>
          <w:szCs w:val="28"/>
        </w:rPr>
        <w:t>4</w:t>
      </w:r>
    </w:p>
    <w:p w14:paraId="1315D5CA" w14:textId="0711DA0A" w:rsidR="00B14076" w:rsidRPr="001C77B7" w:rsidRDefault="001C77B7" w:rsidP="001C77B7">
      <w:pPr>
        <w:jc w:val="center"/>
        <w:rPr>
          <w:rFonts w:cstheme="minorHAnsi"/>
          <w:sz w:val="28"/>
          <w:szCs w:val="28"/>
        </w:rPr>
      </w:pPr>
      <w:r w:rsidRPr="007F1D5B">
        <w:rPr>
          <w:noProof/>
          <w:lang w:eastAsia="en-GB"/>
        </w:rPr>
        <w:drawing>
          <wp:inline distT="0" distB="0" distL="0" distR="0" wp14:anchorId="62A7C01C" wp14:editId="5881CFE8">
            <wp:extent cx="3692236" cy="990600"/>
            <wp:effectExtent l="0" t="0" r="3810" b="0"/>
            <wp:docPr id="28" name="Picture 2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52CAFA18" w14:textId="6E11DA33" w:rsidR="0079715C" w:rsidRDefault="0079715C" w:rsidP="001C77B7">
      <w:pPr>
        <w:pStyle w:val="NoSpacing"/>
        <w:jc w:val="center"/>
        <w:rPr>
          <w:rFonts w:asciiTheme="minorHAnsi" w:hAnsiTheme="minorHAnsi" w:cstheme="minorHAnsi"/>
          <w:b/>
          <w:bCs/>
          <w:color w:val="8DC73E"/>
          <w:sz w:val="52"/>
          <w:szCs w:val="52"/>
        </w:rPr>
      </w:pPr>
      <w:r w:rsidRPr="001C77B7">
        <w:rPr>
          <w:rFonts w:asciiTheme="minorHAnsi" w:hAnsiTheme="minorHAnsi" w:cstheme="minorHAnsi"/>
          <w:b/>
          <w:bCs/>
          <w:color w:val="8DC73E"/>
          <w:sz w:val="52"/>
          <w:szCs w:val="52"/>
        </w:rPr>
        <w:t>Safeguarding Policy</w:t>
      </w:r>
    </w:p>
    <w:p w14:paraId="3DECD156" w14:textId="77777777" w:rsidR="001C77B7" w:rsidRPr="001C77B7" w:rsidRDefault="001C77B7" w:rsidP="001C77B7">
      <w:pPr>
        <w:pStyle w:val="NoSpacing"/>
        <w:jc w:val="center"/>
        <w:rPr>
          <w:rFonts w:asciiTheme="minorHAnsi" w:hAnsiTheme="minorHAnsi" w:cstheme="minorHAnsi"/>
          <w:b/>
          <w:bCs/>
          <w:color w:val="8DC73E"/>
          <w:sz w:val="28"/>
          <w:szCs w:val="28"/>
        </w:rPr>
      </w:pPr>
    </w:p>
    <w:p w14:paraId="7D66D2C2"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Introduction and Purpose</w:t>
      </w:r>
      <w:r w:rsidRPr="001C77B7">
        <w:rPr>
          <w:rFonts w:asciiTheme="minorHAnsi" w:hAnsiTheme="minorHAnsi" w:cstheme="minorHAnsi"/>
          <w:color w:val="6D6E72"/>
          <w:sz w:val="28"/>
          <w:szCs w:val="28"/>
        </w:rPr>
        <w:t xml:space="preserve"> </w:t>
      </w:r>
    </w:p>
    <w:p w14:paraId="39842384" w14:textId="77777777" w:rsid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From time to time Eco-Clean &amp; Maintenance Ltd works with clients who operate within a setting that brings our employees into contact with children, young people or vulnerable adults. These include schools, colleges, universities and attractions. </w:t>
      </w:r>
    </w:p>
    <w:p w14:paraId="2173D611" w14:textId="77777777" w:rsidR="0034020A" w:rsidRDefault="0034020A" w:rsidP="0034020A">
      <w:pPr>
        <w:pStyle w:val="NoSpacing"/>
        <w:ind w:left="720"/>
        <w:rPr>
          <w:rFonts w:asciiTheme="minorHAnsi" w:hAnsiTheme="minorHAnsi" w:cstheme="minorHAnsi"/>
          <w:color w:val="6D6E72"/>
          <w:sz w:val="28"/>
          <w:szCs w:val="28"/>
        </w:rPr>
      </w:pPr>
    </w:p>
    <w:p w14:paraId="7FD544A8" w14:textId="77777777" w:rsidR="0034020A" w:rsidRDefault="0079715C" w:rsidP="0034020A">
      <w:pPr>
        <w:pStyle w:val="NoSpacing"/>
        <w:ind w:left="720"/>
        <w:rPr>
          <w:rFonts w:asciiTheme="minorHAnsi" w:hAnsiTheme="minorHAnsi" w:cstheme="minorHAnsi"/>
          <w:color w:val="6D6E72"/>
          <w:sz w:val="28"/>
          <w:szCs w:val="28"/>
        </w:rPr>
      </w:pPr>
      <w:r w:rsidRPr="001C77B7">
        <w:rPr>
          <w:rFonts w:asciiTheme="minorHAnsi" w:hAnsiTheme="minorHAnsi" w:cstheme="minorHAnsi"/>
          <w:sz w:val="28"/>
          <w:szCs w:val="28"/>
        </w:rPr>
        <w:t xml:space="preserve">The Company is committed to working with these clients to ensure our employees safeguard and promote the welfare of children or young and vulnerable adults in the workplace. </w:t>
      </w:r>
    </w:p>
    <w:p w14:paraId="2D714D57" w14:textId="77777777" w:rsidR="0034020A" w:rsidRDefault="0034020A" w:rsidP="0034020A">
      <w:pPr>
        <w:pStyle w:val="NoSpacing"/>
        <w:ind w:left="720"/>
        <w:rPr>
          <w:rFonts w:asciiTheme="minorHAnsi" w:hAnsiTheme="minorHAnsi" w:cstheme="minorHAnsi"/>
          <w:color w:val="6D6E72"/>
          <w:sz w:val="28"/>
          <w:szCs w:val="28"/>
        </w:rPr>
      </w:pPr>
    </w:p>
    <w:p w14:paraId="34361CCF" w14:textId="77777777" w:rsidR="0034020A" w:rsidRDefault="0079715C" w:rsidP="0034020A">
      <w:pPr>
        <w:pStyle w:val="NoSpacing"/>
        <w:ind w:left="720"/>
        <w:rPr>
          <w:rFonts w:asciiTheme="minorHAnsi" w:hAnsiTheme="minorHAnsi" w:cstheme="minorHAnsi"/>
          <w:color w:val="6D6E72"/>
          <w:sz w:val="28"/>
          <w:szCs w:val="28"/>
        </w:rPr>
      </w:pPr>
      <w:r w:rsidRPr="001C77B7">
        <w:rPr>
          <w:rFonts w:asciiTheme="minorHAnsi" w:hAnsiTheme="minorHAnsi" w:cstheme="minorHAnsi"/>
          <w:sz w:val="28"/>
          <w:szCs w:val="28"/>
        </w:rPr>
        <w:t xml:space="preserve">Everyone working within these settings has a responsibility for safeguarding children and young or vulnerable adults. Our staff members will be made aware that it is important to maintain an attitude of ‘It could happen here’ where safeguarding is concerned. When concerned about the welfare of a child, staff members should always act in the interests of the child. </w:t>
      </w:r>
    </w:p>
    <w:p w14:paraId="4F85CFBB" w14:textId="77777777" w:rsidR="0034020A" w:rsidRDefault="0034020A" w:rsidP="0034020A">
      <w:pPr>
        <w:pStyle w:val="NoSpacing"/>
        <w:ind w:left="720"/>
        <w:rPr>
          <w:rFonts w:asciiTheme="minorHAnsi" w:hAnsiTheme="minorHAnsi" w:cstheme="minorHAnsi"/>
          <w:color w:val="6D6E72"/>
          <w:sz w:val="28"/>
          <w:szCs w:val="28"/>
        </w:rPr>
      </w:pPr>
    </w:p>
    <w:p w14:paraId="1C1DE933" w14:textId="77777777" w:rsidR="0034020A" w:rsidRDefault="0079715C" w:rsidP="0034020A">
      <w:pPr>
        <w:pStyle w:val="NoSpacing"/>
        <w:ind w:left="720"/>
        <w:rPr>
          <w:rFonts w:asciiTheme="minorHAnsi" w:hAnsiTheme="minorHAnsi" w:cstheme="minorHAnsi"/>
          <w:color w:val="6D6E72"/>
          <w:sz w:val="28"/>
          <w:szCs w:val="28"/>
        </w:rPr>
      </w:pPr>
      <w:r w:rsidRPr="001C77B7">
        <w:rPr>
          <w:rFonts w:asciiTheme="minorHAnsi" w:hAnsiTheme="minorHAnsi" w:cstheme="minorHAnsi"/>
          <w:sz w:val="28"/>
          <w:szCs w:val="28"/>
        </w:rPr>
        <w:t xml:space="preserve">The purpose of this policy is to make sure that the actions of any adult in our employ, whilst performing the works for which they are employed by us, are transparent and safeguard the children, young people and vulnerable adults that they may encounter. </w:t>
      </w:r>
    </w:p>
    <w:p w14:paraId="76E7D6B0" w14:textId="77777777" w:rsidR="0034020A" w:rsidRDefault="0034020A" w:rsidP="0034020A">
      <w:pPr>
        <w:pStyle w:val="NoSpacing"/>
        <w:ind w:left="720"/>
        <w:rPr>
          <w:rFonts w:asciiTheme="minorHAnsi" w:hAnsiTheme="minorHAnsi" w:cstheme="minorHAnsi"/>
          <w:color w:val="6D6E72"/>
          <w:sz w:val="28"/>
          <w:szCs w:val="28"/>
        </w:rPr>
      </w:pPr>
    </w:p>
    <w:p w14:paraId="2E57FD7B" w14:textId="428802FF" w:rsidR="0079715C" w:rsidRPr="0034020A" w:rsidRDefault="0079715C" w:rsidP="0034020A">
      <w:pPr>
        <w:pStyle w:val="NoSpacing"/>
        <w:ind w:left="720"/>
        <w:rPr>
          <w:rFonts w:asciiTheme="minorHAnsi" w:hAnsiTheme="minorHAnsi" w:cstheme="minorHAnsi"/>
          <w:color w:val="6D6E72"/>
          <w:sz w:val="28"/>
          <w:szCs w:val="28"/>
        </w:rPr>
      </w:pPr>
      <w:r w:rsidRPr="001C77B7">
        <w:rPr>
          <w:rFonts w:asciiTheme="minorHAnsi" w:hAnsiTheme="minorHAnsi" w:cstheme="minorHAnsi"/>
          <w:sz w:val="28"/>
          <w:szCs w:val="28"/>
        </w:rPr>
        <w:t xml:space="preserve">We will be guided by the client and the Designated Safeguarding Lead (DSL) within the client’s workplace. </w:t>
      </w:r>
    </w:p>
    <w:p w14:paraId="00A43054" w14:textId="77777777" w:rsidR="0079715C" w:rsidRPr="001C77B7" w:rsidRDefault="0079715C" w:rsidP="002E79FF">
      <w:pPr>
        <w:pStyle w:val="NoSpacing"/>
        <w:ind w:left="396"/>
        <w:rPr>
          <w:rFonts w:asciiTheme="minorHAnsi" w:hAnsiTheme="minorHAnsi" w:cstheme="minorHAnsi"/>
          <w:sz w:val="28"/>
          <w:szCs w:val="28"/>
        </w:rPr>
      </w:pPr>
    </w:p>
    <w:p w14:paraId="3BE2BED6" w14:textId="2DB9872A" w:rsidR="0079715C" w:rsidRPr="008E2A69" w:rsidRDefault="0079715C" w:rsidP="008E2A69">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Good practice guidelines and staff code of conduct</w:t>
      </w:r>
      <w:r w:rsidRPr="001C77B7">
        <w:rPr>
          <w:rFonts w:asciiTheme="minorHAnsi" w:hAnsiTheme="minorHAnsi" w:cstheme="minorHAnsi"/>
          <w:color w:val="6D6E72"/>
          <w:sz w:val="28"/>
          <w:szCs w:val="28"/>
        </w:rPr>
        <w:t xml:space="preserve"> </w:t>
      </w:r>
    </w:p>
    <w:p w14:paraId="04BFEB71" w14:textId="77777777" w:rsidR="0079715C" w:rsidRPr="001C77B7" w:rsidRDefault="0079715C" w:rsidP="002E79FF">
      <w:pPr>
        <w:pStyle w:val="NoSpacing"/>
        <w:ind w:left="396"/>
        <w:rPr>
          <w:rFonts w:asciiTheme="minorHAnsi" w:hAnsiTheme="minorHAnsi" w:cstheme="minorHAnsi"/>
          <w:sz w:val="28"/>
          <w:szCs w:val="28"/>
        </w:rPr>
      </w:pPr>
      <w:r w:rsidRPr="001C77B7">
        <w:rPr>
          <w:rFonts w:asciiTheme="minorHAnsi" w:hAnsiTheme="minorHAnsi" w:cstheme="minorHAnsi"/>
          <w:sz w:val="28"/>
          <w:szCs w:val="28"/>
        </w:rPr>
        <w:lastRenderedPageBreak/>
        <w:t xml:space="preserve">To meet and maintain our responsibilities towards safeguarding we expect our employees to: </w:t>
      </w:r>
    </w:p>
    <w:p w14:paraId="51B7FD68" w14:textId="77777777" w:rsidR="0079715C" w:rsidRPr="001C77B7" w:rsidRDefault="0079715C" w:rsidP="002E79FF">
      <w:pPr>
        <w:pStyle w:val="NoSpacing"/>
        <w:ind w:left="396"/>
        <w:rPr>
          <w:rFonts w:asciiTheme="minorHAnsi" w:hAnsiTheme="minorHAnsi" w:cstheme="minorHAnsi"/>
          <w:sz w:val="28"/>
          <w:szCs w:val="28"/>
        </w:rPr>
      </w:pPr>
    </w:p>
    <w:p w14:paraId="1A8150D5" w14:textId="0D378B72" w:rsidR="0079715C" w:rsidRPr="001C77B7" w:rsidRDefault="0079715C" w:rsidP="008E2A69">
      <w:pPr>
        <w:pStyle w:val="NoSpacing"/>
        <w:numPr>
          <w:ilvl w:val="0"/>
          <w:numId w:val="39"/>
        </w:numPr>
        <w:rPr>
          <w:rFonts w:asciiTheme="minorHAnsi" w:hAnsiTheme="minorHAnsi" w:cstheme="minorHAnsi"/>
          <w:sz w:val="28"/>
          <w:szCs w:val="28"/>
        </w:rPr>
      </w:pPr>
      <w:r w:rsidRPr="001C77B7">
        <w:rPr>
          <w:rFonts w:asciiTheme="minorHAnsi" w:hAnsiTheme="minorHAnsi" w:cstheme="minorHAnsi"/>
          <w:sz w:val="28"/>
          <w:szCs w:val="28"/>
        </w:rPr>
        <w:t xml:space="preserve">treat everyone with </w:t>
      </w:r>
      <w:proofErr w:type="gramStart"/>
      <w:r w:rsidRPr="001C77B7">
        <w:rPr>
          <w:rFonts w:asciiTheme="minorHAnsi" w:hAnsiTheme="minorHAnsi" w:cstheme="minorHAnsi"/>
          <w:sz w:val="28"/>
          <w:szCs w:val="28"/>
        </w:rPr>
        <w:t>respect;</w:t>
      </w:r>
      <w:proofErr w:type="gramEnd"/>
      <w:r w:rsidRPr="001C77B7">
        <w:rPr>
          <w:rFonts w:asciiTheme="minorHAnsi" w:hAnsiTheme="minorHAnsi" w:cstheme="minorHAnsi"/>
          <w:sz w:val="28"/>
          <w:szCs w:val="28"/>
        </w:rPr>
        <w:t xml:space="preserve"> </w:t>
      </w:r>
    </w:p>
    <w:p w14:paraId="6E06AAE2" w14:textId="5484F97D" w:rsidR="0079715C" w:rsidRPr="001C77B7" w:rsidRDefault="0079715C" w:rsidP="008E2A69">
      <w:pPr>
        <w:pStyle w:val="NoSpacing"/>
        <w:numPr>
          <w:ilvl w:val="0"/>
          <w:numId w:val="39"/>
        </w:numPr>
        <w:rPr>
          <w:rFonts w:asciiTheme="minorHAnsi" w:hAnsiTheme="minorHAnsi" w:cstheme="minorHAnsi"/>
          <w:sz w:val="28"/>
          <w:szCs w:val="28"/>
        </w:rPr>
      </w:pPr>
      <w:r w:rsidRPr="001C77B7">
        <w:rPr>
          <w:rFonts w:asciiTheme="minorHAnsi" w:hAnsiTheme="minorHAnsi" w:cstheme="minorHAnsi"/>
          <w:sz w:val="28"/>
          <w:szCs w:val="28"/>
        </w:rPr>
        <w:t xml:space="preserve">set a good example by conducting themselves </w:t>
      </w:r>
      <w:proofErr w:type="gramStart"/>
      <w:r w:rsidRPr="001C77B7">
        <w:rPr>
          <w:rFonts w:asciiTheme="minorHAnsi" w:hAnsiTheme="minorHAnsi" w:cstheme="minorHAnsi"/>
          <w:sz w:val="28"/>
          <w:szCs w:val="28"/>
        </w:rPr>
        <w:t>appropriately;</w:t>
      </w:r>
      <w:proofErr w:type="gramEnd"/>
      <w:r w:rsidRPr="001C77B7">
        <w:rPr>
          <w:rFonts w:asciiTheme="minorHAnsi" w:hAnsiTheme="minorHAnsi" w:cstheme="minorHAnsi"/>
          <w:sz w:val="28"/>
          <w:szCs w:val="28"/>
        </w:rPr>
        <w:t xml:space="preserve"> </w:t>
      </w:r>
    </w:p>
    <w:p w14:paraId="10D68017" w14:textId="420D1829" w:rsidR="0079715C" w:rsidRPr="001C77B7" w:rsidRDefault="0079715C" w:rsidP="008E2A69">
      <w:pPr>
        <w:pStyle w:val="NoSpacing"/>
        <w:numPr>
          <w:ilvl w:val="0"/>
          <w:numId w:val="39"/>
        </w:numPr>
        <w:rPr>
          <w:rFonts w:asciiTheme="minorHAnsi" w:hAnsiTheme="minorHAnsi" w:cstheme="minorHAnsi"/>
          <w:sz w:val="28"/>
          <w:szCs w:val="28"/>
        </w:rPr>
      </w:pPr>
      <w:r w:rsidRPr="001C77B7">
        <w:rPr>
          <w:rFonts w:asciiTheme="minorHAnsi" w:hAnsiTheme="minorHAnsi" w:cstheme="minorHAnsi"/>
          <w:sz w:val="28"/>
          <w:szCs w:val="28"/>
        </w:rPr>
        <w:t xml:space="preserve">ensure that, whenever possible, there is more than one adult present where they are working in the vicinity of vulnerable adults or </w:t>
      </w:r>
      <w:proofErr w:type="gramStart"/>
      <w:r w:rsidRPr="001C77B7">
        <w:rPr>
          <w:rFonts w:asciiTheme="minorHAnsi" w:hAnsiTheme="minorHAnsi" w:cstheme="minorHAnsi"/>
          <w:sz w:val="28"/>
          <w:szCs w:val="28"/>
        </w:rPr>
        <w:t>children;</w:t>
      </w:r>
      <w:proofErr w:type="gramEnd"/>
      <w:r w:rsidRPr="001C77B7">
        <w:rPr>
          <w:rFonts w:asciiTheme="minorHAnsi" w:hAnsiTheme="minorHAnsi" w:cstheme="minorHAnsi"/>
          <w:sz w:val="28"/>
          <w:szCs w:val="28"/>
        </w:rPr>
        <w:t xml:space="preserve"> </w:t>
      </w:r>
    </w:p>
    <w:p w14:paraId="0FFC99B2" w14:textId="70497A31" w:rsidR="0079715C" w:rsidRPr="001C77B7" w:rsidRDefault="0079715C" w:rsidP="008E2A69">
      <w:pPr>
        <w:pStyle w:val="NoSpacing"/>
        <w:numPr>
          <w:ilvl w:val="0"/>
          <w:numId w:val="39"/>
        </w:numPr>
        <w:rPr>
          <w:rFonts w:asciiTheme="minorHAnsi" w:hAnsiTheme="minorHAnsi" w:cstheme="minorHAnsi"/>
          <w:sz w:val="28"/>
          <w:szCs w:val="28"/>
        </w:rPr>
      </w:pPr>
      <w:r w:rsidRPr="001C77B7">
        <w:rPr>
          <w:rFonts w:asciiTheme="minorHAnsi" w:hAnsiTheme="minorHAnsi" w:cstheme="minorHAnsi"/>
          <w:sz w:val="28"/>
          <w:szCs w:val="28"/>
        </w:rPr>
        <w:t xml:space="preserve">be aware that any physical contact with vulnerable adults or children may be misinterpreted, no matter how well </w:t>
      </w:r>
      <w:proofErr w:type="gramStart"/>
      <w:r w:rsidRPr="001C77B7">
        <w:rPr>
          <w:rFonts w:asciiTheme="minorHAnsi" w:hAnsiTheme="minorHAnsi" w:cstheme="minorHAnsi"/>
          <w:sz w:val="28"/>
          <w:szCs w:val="28"/>
        </w:rPr>
        <w:t>intentioned;</w:t>
      </w:r>
      <w:proofErr w:type="gramEnd"/>
      <w:r w:rsidRPr="001C77B7">
        <w:rPr>
          <w:rFonts w:asciiTheme="minorHAnsi" w:hAnsiTheme="minorHAnsi" w:cstheme="minorHAnsi"/>
          <w:sz w:val="28"/>
          <w:szCs w:val="28"/>
        </w:rPr>
        <w:t xml:space="preserve"> </w:t>
      </w:r>
    </w:p>
    <w:p w14:paraId="68A10300" w14:textId="7A8C26E9" w:rsidR="0079715C" w:rsidRPr="001C77B7" w:rsidRDefault="0079715C" w:rsidP="008E2A69">
      <w:pPr>
        <w:pStyle w:val="NoSpacing"/>
        <w:numPr>
          <w:ilvl w:val="0"/>
          <w:numId w:val="39"/>
        </w:numPr>
        <w:rPr>
          <w:rFonts w:asciiTheme="minorHAnsi" w:hAnsiTheme="minorHAnsi" w:cstheme="minorHAnsi"/>
          <w:sz w:val="28"/>
          <w:szCs w:val="28"/>
        </w:rPr>
      </w:pPr>
      <w:r w:rsidRPr="001C77B7">
        <w:rPr>
          <w:rFonts w:asciiTheme="minorHAnsi" w:hAnsiTheme="minorHAnsi" w:cstheme="minorHAnsi"/>
          <w:sz w:val="28"/>
          <w:szCs w:val="28"/>
        </w:rPr>
        <w:t>operate within Eco-</w:t>
      </w:r>
      <w:proofErr w:type="spellStart"/>
      <w:r w:rsidRPr="001C77B7">
        <w:rPr>
          <w:rFonts w:asciiTheme="minorHAnsi" w:hAnsiTheme="minorHAnsi" w:cstheme="minorHAnsi"/>
          <w:sz w:val="28"/>
          <w:szCs w:val="28"/>
        </w:rPr>
        <w:t>Clean’s</w:t>
      </w:r>
      <w:proofErr w:type="spellEnd"/>
      <w:r w:rsidRPr="001C77B7">
        <w:rPr>
          <w:rFonts w:asciiTheme="minorHAnsi" w:hAnsiTheme="minorHAnsi" w:cstheme="minorHAnsi"/>
          <w:sz w:val="28"/>
          <w:szCs w:val="28"/>
        </w:rPr>
        <w:t xml:space="preserve"> principles and guidance and any other specific </w:t>
      </w:r>
      <w:proofErr w:type="gramStart"/>
      <w:r w:rsidRPr="001C77B7">
        <w:rPr>
          <w:rFonts w:asciiTheme="minorHAnsi" w:hAnsiTheme="minorHAnsi" w:cstheme="minorHAnsi"/>
          <w:sz w:val="28"/>
          <w:szCs w:val="28"/>
        </w:rPr>
        <w:t>procedures;</w:t>
      </w:r>
      <w:proofErr w:type="gramEnd"/>
      <w:r w:rsidRPr="001C77B7">
        <w:rPr>
          <w:rFonts w:asciiTheme="minorHAnsi" w:hAnsiTheme="minorHAnsi" w:cstheme="minorHAnsi"/>
          <w:sz w:val="28"/>
          <w:szCs w:val="28"/>
        </w:rPr>
        <w:t xml:space="preserve"> </w:t>
      </w:r>
    </w:p>
    <w:p w14:paraId="03FCFFD4" w14:textId="7E569CD0" w:rsidR="0079715C" w:rsidRPr="001C77B7" w:rsidRDefault="0079715C" w:rsidP="008E2A69">
      <w:pPr>
        <w:pStyle w:val="NoSpacing"/>
        <w:numPr>
          <w:ilvl w:val="0"/>
          <w:numId w:val="39"/>
        </w:numPr>
        <w:rPr>
          <w:rFonts w:asciiTheme="minorHAnsi" w:hAnsiTheme="minorHAnsi" w:cstheme="minorHAnsi"/>
          <w:sz w:val="28"/>
          <w:szCs w:val="28"/>
        </w:rPr>
      </w:pPr>
      <w:r w:rsidRPr="001C77B7">
        <w:rPr>
          <w:rFonts w:asciiTheme="minorHAnsi" w:hAnsiTheme="minorHAnsi" w:cstheme="minorHAnsi"/>
          <w:sz w:val="28"/>
          <w:szCs w:val="28"/>
        </w:rPr>
        <w:t xml:space="preserve">challenge unacceptable behavior and report all allegations or suspicions of abuse to the appropriate person at the client </w:t>
      </w:r>
      <w:proofErr w:type="gramStart"/>
      <w:r w:rsidRPr="001C77B7">
        <w:rPr>
          <w:rFonts w:asciiTheme="minorHAnsi" w:hAnsiTheme="minorHAnsi" w:cstheme="minorHAnsi"/>
          <w:sz w:val="28"/>
          <w:szCs w:val="28"/>
        </w:rPr>
        <w:t>premises;</w:t>
      </w:r>
      <w:proofErr w:type="gramEnd"/>
      <w:r w:rsidRPr="001C77B7">
        <w:rPr>
          <w:rFonts w:asciiTheme="minorHAnsi" w:hAnsiTheme="minorHAnsi" w:cstheme="minorHAnsi"/>
          <w:sz w:val="28"/>
          <w:szCs w:val="28"/>
        </w:rPr>
        <w:t xml:space="preserve"> </w:t>
      </w:r>
    </w:p>
    <w:p w14:paraId="1BEF1FEA" w14:textId="32596F4E" w:rsidR="0079715C" w:rsidRPr="001C77B7" w:rsidRDefault="0079715C" w:rsidP="008E2A69">
      <w:pPr>
        <w:pStyle w:val="NoSpacing"/>
        <w:numPr>
          <w:ilvl w:val="0"/>
          <w:numId w:val="39"/>
        </w:numPr>
        <w:rPr>
          <w:rFonts w:asciiTheme="minorHAnsi" w:hAnsiTheme="minorHAnsi" w:cstheme="minorHAnsi"/>
          <w:sz w:val="28"/>
          <w:szCs w:val="28"/>
        </w:rPr>
      </w:pPr>
      <w:r w:rsidRPr="001C77B7">
        <w:rPr>
          <w:rFonts w:asciiTheme="minorHAnsi" w:hAnsiTheme="minorHAnsi" w:cstheme="minorHAnsi"/>
          <w:sz w:val="28"/>
          <w:szCs w:val="28"/>
        </w:rPr>
        <w:t xml:space="preserve">share any concerns with your supervisor/area manager and/or the DSL at the client premises without delay. </w:t>
      </w:r>
    </w:p>
    <w:p w14:paraId="3FA81AD1" w14:textId="77777777" w:rsidR="0079715C" w:rsidRPr="001C77B7" w:rsidRDefault="0079715C" w:rsidP="002E79FF">
      <w:pPr>
        <w:pStyle w:val="NoSpacing"/>
        <w:ind w:left="720"/>
        <w:rPr>
          <w:rFonts w:asciiTheme="minorHAnsi" w:hAnsiTheme="minorHAnsi" w:cstheme="minorHAnsi"/>
          <w:sz w:val="28"/>
          <w:szCs w:val="28"/>
        </w:rPr>
      </w:pPr>
    </w:p>
    <w:p w14:paraId="2F19905B" w14:textId="77777777" w:rsidR="0079715C" w:rsidRPr="001C77B7" w:rsidRDefault="0079715C" w:rsidP="002E79FF">
      <w:pPr>
        <w:pStyle w:val="NoSpacing"/>
        <w:rPr>
          <w:rFonts w:asciiTheme="minorHAnsi" w:hAnsiTheme="minorHAnsi" w:cstheme="minorHAnsi"/>
          <w:sz w:val="28"/>
          <w:szCs w:val="28"/>
        </w:rPr>
      </w:pPr>
      <w:r w:rsidRPr="001C77B7">
        <w:rPr>
          <w:rFonts w:asciiTheme="minorHAnsi" w:hAnsiTheme="minorHAnsi" w:cstheme="minorHAnsi"/>
          <w:b/>
          <w:sz w:val="28"/>
          <w:szCs w:val="28"/>
        </w:rPr>
        <w:t xml:space="preserve">        </w:t>
      </w:r>
      <w:r w:rsidRPr="001C77B7">
        <w:rPr>
          <w:rFonts w:asciiTheme="minorHAnsi" w:hAnsiTheme="minorHAnsi" w:cstheme="minorHAnsi"/>
          <w:b/>
          <w:color w:val="000000" w:themeColor="text1"/>
          <w:sz w:val="28"/>
          <w:szCs w:val="28"/>
        </w:rPr>
        <w:t>Employees must not</w:t>
      </w:r>
      <w:r w:rsidRPr="001C77B7">
        <w:rPr>
          <w:rFonts w:asciiTheme="minorHAnsi" w:hAnsiTheme="minorHAnsi" w:cstheme="minorHAnsi"/>
          <w:color w:val="000000" w:themeColor="text1"/>
          <w:sz w:val="28"/>
          <w:szCs w:val="28"/>
        </w:rPr>
        <w:t xml:space="preserve">: </w:t>
      </w:r>
    </w:p>
    <w:p w14:paraId="02C3B107" w14:textId="77777777" w:rsidR="0079715C" w:rsidRPr="001C77B7" w:rsidRDefault="0079715C" w:rsidP="002E79FF">
      <w:pPr>
        <w:pStyle w:val="NoSpacing"/>
        <w:ind w:left="720"/>
        <w:rPr>
          <w:rFonts w:asciiTheme="minorHAnsi" w:hAnsiTheme="minorHAnsi" w:cstheme="minorHAnsi"/>
          <w:sz w:val="28"/>
          <w:szCs w:val="28"/>
        </w:rPr>
      </w:pPr>
    </w:p>
    <w:p w14:paraId="286B1556" w14:textId="23A627B6" w:rsidR="0079715C" w:rsidRPr="001C77B7" w:rsidRDefault="0079715C" w:rsidP="008E2A69">
      <w:pPr>
        <w:pStyle w:val="NoSpacing"/>
        <w:numPr>
          <w:ilvl w:val="0"/>
          <w:numId w:val="40"/>
        </w:numPr>
        <w:rPr>
          <w:rFonts w:asciiTheme="minorHAnsi" w:hAnsiTheme="minorHAnsi" w:cstheme="minorHAnsi"/>
          <w:sz w:val="28"/>
          <w:szCs w:val="28"/>
        </w:rPr>
      </w:pPr>
      <w:r w:rsidRPr="001C77B7">
        <w:rPr>
          <w:rFonts w:asciiTheme="minorHAnsi" w:hAnsiTheme="minorHAnsi" w:cstheme="minorHAnsi"/>
          <w:sz w:val="28"/>
          <w:szCs w:val="28"/>
        </w:rPr>
        <w:t xml:space="preserve">have inappropriate physical or verbal contact with children, young people or vulnerable </w:t>
      </w:r>
      <w:proofErr w:type="gramStart"/>
      <w:r w:rsidRPr="001C77B7">
        <w:rPr>
          <w:rFonts w:asciiTheme="minorHAnsi" w:hAnsiTheme="minorHAnsi" w:cstheme="minorHAnsi"/>
          <w:sz w:val="28"/>
          <w:szCs w:val="28"/>
        </w:rPr>
        <w:t>adults;</w:t>
      </w:r>
      <w:proofErr w:type="gramEnd"/>
      <w:r w:rsidRPr="001C77B7">
        <w:rPr>
          <w:rFonts w:asciiTheme="minorHAnsi" w:hAnsiTheme="minorHAnsi" w:cstheme="minorHAnsi"/>
          <w:sz w:val="28"/>
          <w:szCs w:val="28"/>
        </w:rPr>
        <w:t xml:space="preserve"> </w:t>
      </w:r>
    </w:p>
    <w:p w14:paraId="2F1E5C23" w14:textId="0F53B4C0" w:rsidR="0079715C" w:rsidRPr="001C77B7" w:rsidRDefault="0079715C" w:rsidP="008E2A69">
      <w:pPr>
        <w:pStyle w:val="NoSpacing"/>
        <w:numPr>
          <w:ilvl w:val="0"/>
          <w:numId w:val="40"/>
        </w:numPr>
        <w:rPr>
          <w:rFonts w:asciiTheme="minorHAnsi" w:hAnsiTheme="minorHAnsi" w:cstheme="minorHAnsi"/>
          <w:sz w:val="28"/>
          <w:szCs w:val="28"/>
        </w:rPr>
      </w:pPr>
      <w:r w:rsidRPr="001C77B7">
        <w:rPr>
          <w:rFonts w:asciiTheme="minorHAnsi" w:hAnsiTheme="minorHAnsi" w:cstheme="minorHAnsi"/>
          <w:sz w:val="28"/>
          <w:szCs w:val="28"/>
        </w:rPr>
        <w:t xml:space="preserve">allow yourself to be drawn into inappropriate attention seeking behavior or make suggestive or derogatory remarks or gestures in front of vulnerable adults, children or young </w:t>
      </w:r>
      <w:proofErr w:type="gramStart"/>
      <w:r w:rsidRPr="001C77B7">
        <w:rPr>
          <w:rFonts w:asciiTheme="minorHAnsi" w:hAnsiTheme="minorHAnsi" w:cstheme="minorHAnsi"/>
          <w:sz w:val="28"/>
          <w:szCs w:val="28"/>
        </w:rPr>
        <w:t>people;</w:t>
      </w:r>
      <w:proofErr w:type="gramEnd"/>
      <w:r w:rsidRPr="001C77B7">
        <w:rPr>
          <w:rFonts w:asciiTheme="minorHAnsi" w:hAnsiTheme="minorHAnsi" w:cstheme="minorHAnsi"/>
          <w:sz w:val="28"/>
          <w:szCs w:val="28"/>
        </w:rPr>
        <w:t xml:space="preserve"> </w:t>
      </w:r>
    </w:p>
    <w:p w14:paraId="3AC177AB" w14:textId="65D28174" w:rsidR="0079715C" w:rsidRPr="001C77B7" w:rsidRDefault="0079715C" w:rsidP="008E2A69">
      <w:pPr>
        <w:pStyle w:val="NoSpacing"/>
        <w:numPr>
          <w:ilvl w:val="0"/>
          <w:numId w:val="40"/>
        </w:numPr>
        <w:rPr>
          <w:rFonts w:asciiTheme="minorHAnsi" w:hAnsiTheme="minorHAnsi" w:cstheme="minorHAnsi"/>
          <w:sz w:val="28"/>
          <w:szCs w:val="28"/>
        </w:rPr>
      </w:pPr>
      <w:r w:rsidRPr="001C77B7">
        <w:rPr>
          <w:rFonts w:asciiTheme="minorHAnsi" w:hAnsiTheme="minorHAnsi" w:cstheme="minorHAnsi"/>
          <w:sz w:val="28"/>
          <w:szCs w:val="28"/>
        </w:rPr>
        <w:t xml:space="preserve">jump to conclusions about others without checking facts by discussing concerns with your immediate line </w:t>
      </w:r>
      <w:proofErr w:type="gramStart"/>
      <w:r w:rsidRPr="001C77B7">
        <w:rPr>
          <w:rFonts w:asciiTheme="minorHAnsi" w:hAnsiTheme="minorHAnsi" w:cstheme="minorHAnsi"/>
          <w:sz w:val="28"/>
          <w:szCs w:val="28"/>
        </w:rPr>
        <w:t>manager;</w:t>
      </w:r>
      <w:proofErr w:type="gramEnd"/>
      <w:r w:rsidRPr="001C77B7">
        <w:rPr>
          <w:rFonts w:asciiTheme="minorHAnsi" w:hAnsiTheme="minorHAnsi" w:cstheme="minorHAnsi"/>
          <w:sz w:val="28"/>
          <w:szCs w:val="28"/>
        </w:rPr>
        <w:t xml:space="preserve"> </w:t>
      </w:r>
    </w:p>
    <w:p w14:paraId="2B18A381" w14:textId="0DB7D57C" w:rsidR="0079715C" w:rsidRPr="001C77B7" w:rsidRDefault="0079715C" w:rsidP="008E2A69">
      <w:pPr>
        <w:pStyle w:val="NoSpacing"/>
        <w:numPr>
          <w:ilvl w:val="0"/>
          <w:numId w:val="40"/>
        </w:numPr>
        <w:rPr>
          <w:rFonts w:asciiTheme="minorHAnsi" w:hAnsiTheme="minorHAnsi" w:cstheme="minorHAnsi"/>
          <w:sz w:val="28"/>
          <w:szCs w:val="28"/>
        </w:rPr>
      </w:pPr>
      <w:r w:rsidRPr="001C77B7">
        <w:rPr>
          <w:rFonts w:asciiTheme="minorHAnsi" w:hAnsiTheme="minorHAnsi" w:cstheme="minorHAnsi"/>
          <w:sz w:val="28"/>
          <w:szCs w:val="28"/>
        </w:rPr>
        <w:t xml:space="preserve">either exaggerate or trivialize vulnerable adults or child or young people abuse </w:t>
      </w:r>
      <w:proofErr w:type="gramStart"/>
      <w:r w:rsidRPr="001C77B7">
        <w:rPr>
          <w:rFonts w:asciiTheme="minorHAnsi" w:hAnsiTheme="minorHAnsi" w:cstheme="minorHAnsi"/>
          <w:sz w:val="28"/>
          <w:szCs w:val="28"/>
        </w:rPr>
        <w:t>issues;</w:t>
      </w:r>
      <w:proofErr w:type="gramEnd"/>
      <w:r w:rsidRPr="001C77B7">
        <w:rPr>
          <w:rFonts w:asciiTheme="minorHAnsi" w:hAnsiTheme="minorHAnsi" w:cstheme="minorHAnsi"/>
          <w:sz w:val="28"/>
          <w:szCs w:val="28"/>
        </w:rPr>
        <w:t xml:space="preserve"> </w:t>
      </w:r>
    </w:p>
    <w:p w14:paraId="0C970AEE" w14:textId="1C2712B5" w:rsidR="00466790" w:rsidRPr="001C77B7" w:rsidRDefault="0079715C" w:rsidP="008E2A69">
      <w:pPr>
        <w:pStyle w:val="NoSpacing"/>
        <w:numPr>
          <w:ilvl w:val="0"/>
          <w:numId w:val="40"/>
        </w:numPr>
        <w:rPr>
          <w:rFonts w:asciiTheme="minorHAnsi" w:hAnsiTheme="minorHAnsi" w:cstheme="minorHAnsi"/>
          <w:sz w:val="28"/>
          <w:szCs w:val="28"/>
        </w:rPr>
      </w:pPr>
      <w:r w:rsidRPr="001C77B7">
        <w:rPr>
          <w:rFonts w:asciiTheme="minorHAnsi" w:hAnsiTheme="minorHAnsi" w:cstheme="minorHAnsi"/>
          <w:sz w:val="28"/>
          <w:szCs w:val="28"/>
        </w:rPr>
        <w:t xml:space="preserve">show favoritism to any </w:t>
      </w:r>
      <w:proofErr w:type="gramStart"/>
      <w:r w:rsidRPr="001C77B7">
        <w:rPr>
          <w:rFonts w:asciiTheme="minorHAnsi" w:hAnsiTheme="minorHAnsi" w:cstheme="minorHAnsi"/>
          <w:sz w:val="28"/>
          <w:szCs w:val="28"/>
        </w:rPr>
        <w:t>individual;</w:t>
      </w:r>
      <w:proofErr w:type="gramEnd"/>
      <w:r w:rsidRPr="001C77B7">
        <w:rPr>
          <w:rFonts w:asciiTheme="minorHAnsi" w:hAnsiTheme="minorHAnsi" w:cstheme="minorHAnsi"/>
          <w:sz w:val="28"/>
          <w:szCs w:val="28"/>
        </w:rPr>
        <w:t xml:space="preserve"> </w:t>
      </w:r>
    </w:p>
    <w:p w14:paraId="099B5240" w14:textId="77777777" w:rsidR="00466790" w:rsidRPr="001C77B7" w:rsidRDefault="00466790" w:rsidP="001C77B7">
      <w:pPr>
        <w:pStyle w:val="NoSpacing"/>
        <w:rPr>
          <w:sz w:val="28"/>
          <w:szCs w:val="28"/>
        </w:rPr>
      </w:pPr>
    </w:p>
    <w:p w14:paraId="5A15436A"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What is abuse?</w:t>
      </w:r>
      <w:r w:rsidRPr="001C77B7">
        <w:rPr>
          <w:rFonts w:asciiTheme="minorHAnsi" w:hAnsiTheme="minorHAnsi" w:cstheme="minorHAnsi"/>
          <w:color w:val="6D6E72"/>
          <w:sz w:val="28"/>
          <w:szCs w:val="28"/>
        </w:rPr>
        <w:t xml:space="preserve"> </w:t>
      </w:r>
    </w:p>
    <w:p w14:paraId="78413F8B" w14:textId="3CE937FA" w:rsidR="0079715C" w:rsidRP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It is generally accepted that there are four main forms of abuse. The following definitions are taken from “Working Together to Safeguard Children” a Department for Education publication. </w:t>
      </w:r>
    </w:p>
    <w:p w14:paraId="2A16BF8F" w14:textId="77777777" w:rsidR="008E2A69" w:rsidRDefault="008E2A69" w:rsidP="008E2A69">
      <w:pPr>
        <w:pStyle w:val="NoSpacing"/>
        <w:rPr>
          <w:rFonts w:asciiTheme="minorHAnsi" w:hAnsiTheme="minorHAnsi" w:cstheme="minorHAnsi"/>
          <w:sz w:val="28"/>
          <w:szCs w:val="28"/>
        </w:rPr>
      </w:pPr>
    </w:p>
    <w:p w14:paraId="0B462697" w14:textId="77777777" w:rsidR="008E2A69"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b/>
          <w:sz w:val="28"/>
          <w:szCs w:val="28"/>
        </w:rPr>
        <w:t>Physical Abuse</w:t>
      </w:r>
      <w:r w:rsidRPr="001C77B7">
        <w:rPr>
          <w:rFonts w:asciiTheme="minorHAnsi" w:hAnsiTheme="minorHAnsi" w:cstheme="minorHAnsi"/>
          <w:sz w:val="28"/>
          <w:szCs w:val="28"/>
        </w:rPr>
        <w:t xml:space="preserve"> </w:t>
      </w:r>
    </w:p>
    <w:p w14:paraId="683CFC50" w14:textId="75BDBE9B" w:rsidR="0079715C" w:rsidRPr="008E2A69" w:rsidRDefault="0079715C" w:rsidP="008E2A69">
      <w:pPr>
        <w:pStyle w:val="NoSpacing"/>
        <w:ind w:left="720"/>
        <w:rPr>
          <w:rFonts w:asciiTheme="minorHAnsi" w:hAnsiTheme="minorHAnsi" w:cstheme="minorHAnsi"/>
          <w:sz w:val="28"/>
          <w:szCs w:val="28"/>
        </w:rPr>
      </w:pPr>
      <w:r w:rsidRPr="008E2A69">
        <w:rPr>
          <w:rFonts w:asciiTheme="minorHAnsi" w:hAnsiTheme="minorHAnsi" w:cstheme="minorHAnsi"/>
          <w:sz w:val="28"/>
          <w:szCs w:val="28"/>
        </w:rPr>
        <w:t xml:space="preserve">This includes anything from a hand slap to death by suffocation. Injuries may be caused by blows, punches, kicks, shakes, bites, belts, scalds, burns, suffocation, drowning or poisoning. Physical harm may also be caused when a parent or </w:t>
      </w:r>
      <w:proofErr w:type="spellStart"/>
      <w:r w:rsidRPr="008E2A69">
        <w:rPr>
          <w:rFonts w:asciiTheme="minorHAnsi" w:hAnsiTheme="minorHAnsi" w:cstheme="minorHAnsi"/>
          <w:sz w:val="28"/>
          <w:szCs w:val="28"/>
        </w:rPr>
        <w:t>carer</w:t>
      </w:r>
      <w:proofErr w:type="spellEnd"/>
      <w:r w:rsidRPr="008E2A69">
        <w:rPr>
          <w:rFonts w:asciiTheme="minorHAnsi" w:hAnsiTheme="minorHAnsi" w:cstheme="minorHAnsi"/>
          <w:sz w:val="28"/>
          <w:szCs w:val="28"/>
        </w:rPr>
        <w:t xml:space="preserve"> feigns the symptoms or deliberately causes ill health to a vulnerable adult or child they are looking after, </w:t>
      </w:r>
      <w:r w:rsidRPr="008E2A69">
        <w:rPr>
          <w:rFonts w:asciiTheme="minorHAnsi" w:hAnsiTheme="minorHAnsi" w:cstheme="minorHAnsi"/>
          <w:sz w:val="28"/>
          <w:szCs w:val="28"/>
        </w:rPr>
        <w:lastRenderedPageBreak/>
        <w:t xml:space="preserve">Physical abuse, as well as being the result of a deliberate act, can also be caused through the omission or the failure to act and protect. </w:t>
      </w:r>
    </w:p>
    <w:p w14:paraId="33CD9D70" w14:textId="77777777" w:rsidR="001C77B7" w:rsidRPr="001C77B7" w:rsidRDefault="001C77B7" w:rsidP="008E2A69">
      <w:pPr>
        <w:pStyle w:val="NoSpacing"/>
        <w:rPr>
          <w:rFonts w:asciiTheme="minorHAnsi" w:hAnsiTheme="minorHAnsi" w:cstheme="minorHAnsi"/>
          <w:sz w:val="28"/>
          <w:szCs w:val="28"/>
        </w:rPr>
      </w:pPr>
    </w:p>
    <w:p w14:paraId="4CFF2B02" w14:textId="77777777" w:rsidR="008E2A69"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b/>
          <w:sz w:val="28"/>
          <w:szCs w:val="28"/>
        </w:rPr>
        <w:t xml:space="preserve">Neglect </w:t>
      </w:r>
    </w:p>
    <w:p w14:paraId="6156F0CD" w14:textId="24398063" w:rsidR="0079715C" w:rsidRPr="008E2A69" w:rsidRDefault="0079715C" w:rsidP="008E2A69">
      <w:pPr>
        <w:pStyle w:val="NoSpacing"/>
        <w:ind w:left="720"/>
        <w:rPr>
          <w:rFonts w:asciiTheme="minorHAnsi" w:hAnsiTheme="minorHAnsi" w:cstheme="minorHAnsi"/>
          <w:sz w:val="28"/>
          <w:szCs w:val="28"/>
        </w:rPr>
      </w:pPr>
      <w:r w:rsidRPr="008E2A69">
        <w:rPr>
          <w:rFonts w:asciiTheme="minorHAnsi" w:hAnsiTheme="minorHAnsi" w:cstheme="minorHAnsi"/>
          <w:sz w:val="28"/>
          <w:szCs w:val="28"/>
        </w:rPr>
        <w:t xml:space="preserve">Neglect is the persistent failure to meet a child’s basic physical and/or psychological needs, which is likely to result in serious impairment to their health or development. It may involve a </w:t>
      </w:r>
      <w:proofErr w:type="spellStart"/>
      <w:r w:rsidRPr="008E2A69">
        <w:rPr>
          <w:rFonts w:asciiTheme="minorHAnsi" w:hAnsiTheme="minorHAnsi" w:cstheme="minorHAnsi"/>
          <w:sz w:val="28"/>
          <w:szCs w:val="28"/>
        </w:rPr>
        <w:t>carer</w:t>
      </w:r>
      <w:proofErr w:type="spellEnd"/>
      <w:r w:rsidRPr="008E2A69">
        <w:rPr>
          <w:rFonts w:asciiTheme="minorHAnsi" w:hAnsiTheme="minorHAnsi" w:cstheme="minorHAnsi"/>
          <w:sz w:val="28"/>
          <w:szCs w:val="28"/>
        </w:rPr>
        <w:t xml:space="preserve"> failing to protect a child from exposure to any kind of danger, including cold or starvation, or extreme failure to carry out important aspects of care, resulting in significant impairment of the child’s health or development. </w:t>
      </w:r>
    </w:p>
    <w:p w14:paraId="5F60DF9B" w14:textId="77777777" w:rsidR="0079715C" w:rsidRPr="001C77B7" w:rsidRDefault="0079715C" w:rsidP="002E79FF">
      <w:pPr>
        <w:pStyle w:val="NoSpacing"/>
        <w:ind w:left="396"/>
        <w:rPr>
          <w:rFonts w:asciiTheme="minorHAnsi" w:hAnsiTheme="minorHAnsi" w:cstheme="minorHAnsi"/>
          <w:sz w:val="28"/>
          <w:szCs w:val="28"/>
        </w:rPr>
      </w:pPr>
    </w:p>
    <w:p w14:paraId="7EF96F26" w14:textId="77777777" w:rsidR="008E2A69"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b/>
          <w:sz w:val="28"/>
          <w:szCs w:val="28"/>
        </w:rPr>
        <w:t>Sexual Abuse</w:t>
      </w:r>
      <w:r w:rsidRPr="001C77B7">
        <w:rPr>
          <w:rFonts w:asciiTheme="minorHAnsi" w:hAnsiTheme="minorHAnsi" w:cstheme="minorHAnsi"/>
          <w:sz w:val="28"/>
          <w:szCs w:val="28"/>
        </w:rPr>
        <w:t xml:space="preserve"> </w:t>
      </w:r>
    </w:p>
    <w:p w14:paraId="1F7DE8F0" w14:textId="7FDDE725" w:rsidR="0079715C" w:rsidRPr="008E2A69" w:rsidRDefault="0079715C" w:rsidP="008E2A69">
      <w:pPr>
        <w:pStyle w:val="NoSpacing"/>
        <w:ind w:left="720"/>
        <w:rPr>
          <w:rFonts w:asciiTheme="minorHAnsi" w:hAnsiTheme="minorHAnsi" w:cstheme="minorHAnsi"/>
          <w:sz w:val="28"/>
          <w:szCs w:val="28"/>
        </w:rPr>
      </w:pPr>
      <w:r w:rsidRPr="008E2A69">
        <w:rPr>
          <w:rFonts w:asciiTheme="minorHAnsi" w:hAnsiTheme="minorHAnsi" w:cstheme="minorHAnsi"/>
          <w:sz w:val="28"/>
          <w:szCs w:val="28"/>
        </w:rPr>
        <w:t xml:space="preserve">Forcing or enticing a child or young person to take part in sexual activities, </w:t>
      </w:r>
      <w:proofErr w:type="gramStart"/>
      <w:r w:rsidRPr="008E2A69">
        <w:rPr>
          <w:rFonts w:asciiTheme="minorHAnsi" w:hAnsiTheme="minorHAnsi" w:cstheme="minorHAnsi"/>
          <w:sz w:val="28"/>
          <w:szCs w:val="28"/>
        </w:rPr>
        <w:t>whether or not</w:t>
      </w:r>
      <w:proofErr w:type="gramEnd"/>
      <w:r w:rsidRPr="008E2A69">
        <w:rPr>
          <w:rFonts w:asciiTheme="minorHAnsi" w:hAnsiTheme="minorHAnsi" w:cstheme="minorHAnsi"/>
          <w:sz w:val="28"/>
          <w:szCs w:val="28"/>
        </w:rPr>
        <w:t xml:space="preserve"> they are aware of what’s happening. This includes rape, incest and all forms of sexual activity involving children, including encouraging children to look at, or to be involved in the production of pornography material, prostitution or encouraging children to behave in sexually inappropriate ways. </w:t>
      </w:r>
    </w:p>
    <w:p w14:paraId="3C5E0672" w14:textId="77777777" w:rsidR="0079715C" w:rsidRPr="001C77B7" w:rsidRDefault="0079715C" w:rsidP="002E79FF">
      <w:pPr>
        <w:pStyle w:val="NoSpacing"/>
        <w:ind w:left="396"/>
        <w:rPr>
          <w:rFonts w:asciiTheme="minorHAnsi" w:hAnsiTheme="minorHAnsi" w:cstheme="minorHAnsi"/>
          <w:sz w:val="28"/>
          <w:szCs w:val="28"/>
        </w:rPr>
      </w:pPr>
    </w:p>
    <w:p w14:paraId="061B96F6" w14:textId="77777777" w:rsidR="008E2A69"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b/>
          <w:sz w:val="28"/>
          <w:szCs w:val="28"/>
        </w:rPr>
        <w:t>Emotional Abuse</w:t>
      </w:r>
      <w:r w:rsidRPr="001C77B7">
        <w:rPr>
          <w:rFonts w:asciiTheme="minorHAnsi" w:hAnsiTheme="minorHAnsi" w:cstheme="minorHAnsi"/>
          <w:sz w:val="28"/>
          <w:szCs w:val="28"/>
        </w:rPr>
        <w:t xml:space="preserve"> </w:t>
      </w:r>
    </w:p>
    <w:p w14:paraId="2F32C97D" w14:textId="332AA57E" w:rsidR="0079715C" w:rsidRPr="008E2A69" w:rsidRDefault="0079715C" w:rsidP="008E2A69">
      <w:pPr>
        <w:pStyle w:val="NoSpacing"/>
        <w:ind w:left="720"/>
        <w:rPr>
          <w:rFonts w:asciiTheme="minorHAnsi" w:hAnsiTheme="minorHAnsi" w:cstheme="minorHAnsi"/>
          <w:sz w:val="28"/>
          <w:szCs w:val="28"/>
        </w:rPr>
      </w:pPr>
      <w:r w:rsidRPr="008E2A69">
        <w:rPr>
          <w:rFonts w:asciiTheme="minorHAnsi" w:hAnsiTheme="minorHAnsi" w:cstheme="minorHAnsi"/>
          <w:sz w:val="28"/>
          <w:szCs w:val="28"/>
        </w:rPr>
        <w:t xml:space="preserve">This is persistent emotional ill treatment which is likely to cause serious harm to the child’s emotional development. This may involve conveying to children that they are worthless, unloved, inadequate and cause children to feel frightened, in danger, be exploited or corrupted. </w:t>
      </w:r>
    </w:p>
    <w:p w14:paraId="6FD1DD93" w14:textId="77777777" w:rsidR="0079715C" w:rsidRPr="008E2A69" w:rsidRDefault="0079715C" w:rsidP="008E2A69">
      <w:pPr>
        <w:pStyle w:val="NoSpacing"/>
        <w:rPr>
          <w:rFonts w:asciiTheme="minorHAnsi" w:hAnsiTheme="minorHAnsi" w:cstheme="minorHAnsi"/>
          <w:sz w:val="28"/>
          <w:szCs w:val="28"/>
        </w:rPr>
      </w:pPr>
    </w:p>
    <w:p w14:paraId="348DEC25"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 xml:space="preserve">What to do if someone discloses an abusive act or experience to </w:t>
      </w:r>
      <w:proofErr w:type="spellStart"/>
      <w:proofErr w:type="gramStart"/>
      <w:r w:rsidRPr="001C77B7">
        <w:rPr>
          <w:rStyle w:val="Heading2Char"/>
          <w:rFonts w:asciiTheme="minorHAnsi" w:eastAsia="Arial" w:hAnsiTheme="minorHAnsi" w:cstheme="minorHAnsi"/>
          <w:color w:val="6D6E72"/>
          <w:sz w:val="28"/>
          <w:szCs w:val="28"/>
        </w:rPr>
        <w:t>a</w:t>
      </w:r>
      <w:proofErr w:type="spellEnd"/>
      <w:proofErr w:type="gramEnd"/>
      <w:r w:rsidRPr="001C77B7">
        <w:rPr>
          <w:rStyle w:val="Heading2Char"/>
          <w:rFonts w:asciiTheme="minorHAnsi" w:eastAsia="Arial" w:hAnsiTheme="minorHAnsi" w:cstheme="minorHAnsi"/>
          <w:color w:val="6D6E72"/>
          <w:sz w:val="28"/>
          <w:szCs w:val="28"/>
        </w:rPr>
        <w:t xml:space="preserve"> Eco-Clean &amp; Maintenance Ltd employee</w:t>
      </w:r>
      <w:r w:rsidRPr="001C77B7">
        <w:rPr>
          <w:rFonts w:asciiTheme="minorHAnsi" w:hAnsiTheme="minorHAnsi" w:cstheme="minorHAnsi"/>
          <w:color w:val="6D6E72"/>
          <w:sz w:val="28"/>
          <w:szCs w:val="28"/>
        </w:rPr>
        <w:t xml:space="preserve"> </w:t>
      </w:r>
    </w:p>
    <w:p w14:paraId="0532CE9E" w14:textId="02168235" w:rsidR="0079715C" w:rsidRP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If a vulnerable adult, child or young person confides to </w:t>
      </w:r>
      <w:proofErr w:type="spellStart"/>
      <w:proofErr w:type="gramStart"/>
      <w:r w:rsidRPr="0034020A">
        <w:rPr>
          <w:rFonts w:asciiTheme="minorHAnsi" w:hAnsiTheme="minorHAnsi" w:cstheme="minorHAnsi"/>
          <w:sz w:val="28"/>
          <w:szCs w:val="28"/>
        </w:rPr>
        <w:t>a</w:t>
      </w:r>
      <w:proofErr w:type="spellEnd"/>
      <w:proofErr w:type="gramEnd"/>
      <w:r w:rsidRPr="0034020A">
        <w:rPr>
          <w:rFonts w:asciiTheme="minorHAnsi" w:hAnsiTheme="minorHAnsi" w:cstheme="minorHAnsi"/>
          <w:sz w:val="28"/>
          <w:szCs w:val="28"/>
        </w:rPr>
        <w:t xml:space="preserve"> Eco-Clean &amp; Maintenance Ltd employee that they are being or have been abused then they have placed that person in a position of trust. The employee concerned must: </w:t>
      </w:r>
    </w:p>
    <w:p w14:paraId="092D3322" w14:textId="77777777" w:rsidR="0079715C" w:rsidRPr="001C77B7" w:rsidRDefault="0079715C" w:rsidP="002E79FF">
      <w:pPr>
        <w:pStyle w:val="NoSpacing"/>
        <w:ind w:left="396"/>
        <w:rPr>
          <w:rFonts w:asciiTheme="minorHAnsi" w:hAnsiTheme="minorHAnsi" w:cstheme="minorHAnsi"/>
          <w:sz w:val="28"/>
          <w:szCs w:val="28"/>
        </w:rPr>
      </w:pPr>
    </w:p>
    <w:p w14:paraId="260F4784" w14:textId="013CDB2F" w:rsidR="0079715C" w:rsidRPr="001C77B7"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sz w:val="28"/>
          <w:szCs w:val="28"/>
        </w:rPr>
        <w:t xml:space="preserve">be clear that they cannot keep secrets or promise confidentiality and that they must pass on information if they think a child or young person has been or is being harmed, or is at risk of being harmed, in some </w:t>
      </w:r>
      <w:proofErr w:type="gramStart"/>
      <w:r w:rsidRPr="001C77B7">
        <w:rPr>
          <w:rFonts w:asciiTheme="minorHAnsi" w:hAnsiTheme="minorHAnsi" w:cstheme="minorHAnsi"/>
          <w:sz w:val="28"/>
          <w:szCs w:val="28"/>
        </w:rPr>
        <w:t>way;</w:t>
      </w:r>
      <w:proofErr w:type="gramEnd"/>
    </w:p>
    <w:p w14:paraId="33375437" w14:textId="77777777" w:rsidR="0079715C" w:rsidRPr="001C77B7" w:rsidRDefault="0079715C" w:rsidP="002E79FF">
      <w:pPr>
        <w:pStyle w:val="NoSpacing"/>
        <w:ind w:left="720"/>
        <w:rPr>
          <w:rFonts w:asciiTheme="minorHAnsi" w:hAnsiTheme="minorHAnsi" w:cstheme="minorHAnsi"/>
          <w:sz w:val="28"/>
          <w:szCs w:val="28"/>
        </w:rPr>
      </w:pPr>
      <w:r w:rsidRPr="001C77B7">
        <w:rPr>
          <w:rFonts w:asciiTheme="minorHAnsi" w:hAnsiTheme="minorHAnsi" w:cstheme="minorHAnsi"/>
          <w:sz w:val="28"/>
          <w:szCs w:val="28"/>
        </w:rPr>
        <w:t xml:space="preserve"> </w:t>
      </w:r>
    </w:p>
    <w:p w14:paraId="6CA6A3D6" w14:textId="7CE91E98" w:rsidR="0079715C" w:rsidRPr="001C77B7"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sz w:val="28"/>
          <w:szCs w:val="28"/>
        </w:rPr>
        <w:t xml:space="preserve">react calmly. Do not panic as this may frighten or silence the </w:t>
      </w:r>
      <w:proofErr w:type="gramStart"/>
      <w:r w:rsidRPr="001C77B7">
        <w:rPr>
          <w:rFonts w:asciiTheme="minorHAnsi" w:hAnsiTheme="minorHAnsi" w:cstheme="minorHAnsi"/>
          <w:sz w:val="28"/>
          <w:szCs w:val="28"/>
        </w:rPr>
        <w:t>person;</w:t>
      </w:r>
      <w:proofErr w:type="gramEnd"/>
      <w:r w:rsidRPr="001C77B7">
        <w:rPr>
          <w:rFonts w:asciiTheme="minorHAnsi" w:hAnsiTheme="minorHAnsi" w:cstheme="minorHAnsi"/>
          <w:sz w:val="28"/>
          <w:szCs w:val="28"/>
        </w:rPr>
        <w:t xml:space="preserve"> </w:t>
      </w:r>
    </w:p>
    <w:p w14:paraId="4FE82B1F" w14:textId="77777777" w:rsidR="0079715C" w:rsidRPr="001C77B7" w:rsidRDefault="0079715C" w:rsidP="002E79FF">
      <w:pPr>
        <w:pStyle w:val="NoSpacing"/>
        <w:ind w:left="720"/>
        <w:rPr>
          <w:rFonts w:asciiTheme="minorHAnsi" w:hAnsiTheme="minorHAnsi" w:cstheme="minorHAnsi"/>
          <w:sz w:val="28"/>
          <w:szCs w:val="28"/>
        </w:rPr>
      </w:pPr>
    </w:p>
    <w:p w14:paraId="18CB3123" w14:textId="6FFCE6C9" w:rsidR="0079715C" w:rsidRPr="001C77B7"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sz w:val="28"/>
          <w:szCs w:val="28"/>
        </w:rPr>
        <w:lastRenderedPageBreak/>
        <w:t xml:space="preserve">make a full record of what is being said, heard or seen as soon as possible and report it to the Clients DSL and their respective supervisor/area manager. </w:t>
      </w:r>
    </w:p>
    <w:p w14:paraId="4628BC45" w14:textId="77777777" w:rsidR="0079715C" w:rsidRPr="001C77B7" w:rsidRDefault="0079715C" w:rsidP="002E79FF">
      <w:pPr>
        <w:pStyle w:val="NoSpacing"/>
        <w:ind w:left="720"/>
        <w:rPr>
          <w:rFonts w:asciiTheme="minorHAnsi" w:hAnsiTheme="minorHAnsi" w:cstheme="minorHAnsi"/>
          <w:sz w:val="28"/>
          <w:szCs w:val="28"/>
        </w:rPr>
      </w:pPr>
    </w:p>
    <w:p w14:paraId="23CB7185" w14:textId="407524CF" w:rsidR="0079715C" w:rsidRPr="001C77B7" w:rsidRDefault="0079715C" w:rsidP="008E2A69">
      <w:pPr>
        <w:pStyle w:val="NoSpacing"/>
        <w:numPr>
          <w:ilvl w:val="0"/>
          <w:numId w:val="41"/>
        </w:numPr>
        <w:rPr>
          <w:rFonts w:asciiTheme="minorHAnsi" w:hAnsiTheme="minorHAnsi" w:cstheme="minorHAnsi"/>
          <w:sz w:val="28"/>
          <w:szCs w:val="28"/>
        </w:rPr>
      </w:pPr>
      <w:r w:rsidRPr="001C77B7">
        <w:rPr>
          <w:rFonts w:asciiTheme="minorHAnsi" w:hAnsiTheme="minorHAnsi" w:cstheme="minorHAnsi"/>
          <w:b/>
          <w:sz w:val="28"/>
          <w:szCs w:val="28"/>
        </w:rPr>
        <w:t>DO NOT DELAY IN PASSING INFORMATION ON.</w:t>
      </w:r>
      <w:r w:rsidRPr="001C77B7">
        <w:rPr>
          <w:rFonts w:asciiTheme="minorHAnsi" w:hAnsiTheme="minorHAnsi" w:cstheme="minorHAnsi"/>
          <w:sz w:val="28"/>
          <w:szCs w:val="28"/>
        </w:rPr>
        <w:t xml:space="preserve"> </w:t>
      </w:r>
    </w:p>
    <w:p w14:paraId="4ECEB59C" w14:textId="77777777" w:rsidR="0079715C" w:rsidRPr="001C77B7" w:rsidRDefault="0079715C" w:rsidP="002E79FF">
      <w:pPr>
        <w:pStyle w:val="NoSpacing"/>
        <w:ind w:left="396"/>
        <w:rPr>
          <w:rFonts w:asciiTheme="minorHAnsi" w:hAnsiTheme="minorHAnsi" w:cstheme="minorHAnsi"/>
          <w:sz w:val="28"/>
          <w:szCs w:val="28"/>
        </w:rPr>
      </w:pPr>
    </w:p>
    <w:p w14:paraId="6B1A07A6" w14:textId="77777777" w:rsidR="0079715C" w:rsidRPr="001C77B7" w:rsidRDefault="0079715C" w:rsidP="002E79FF">
      <w:pPr>
        <w:pStyle w:val="NoSpacing"/>
        <w:ind w:left="396"/>
        <w:rPr>
          <w:rFonts w:asciiTheme="minorHAnsi" w:hAnsiTheme="minorHAnsi" w:cstheme="minorHAnsi"/>
          <w:sz w:val="28"/>
          <w:szCs w:val="28"/>
        </w:rPr>
      </w:pPr>
      <w:r w:rsidRPr="001C77B7">
        <w:rPr>
          <w:rFonts w:asciiTheme="minorHAnsi" w:hAnsiTheme="minorHAnsi" w:cstheme="minorHAnsi"/>
          <w:sz w:val="28"/>
          <w:szCs w:val="28"/>
        </w:rPr>
        <w:t xml:space="preserve">It is not the sole responsibility of Eco-Clean &amp; Maintenance Ltd to decide whether abuse has taken place. This will be decided after a full investigation and the relevant Clients’ DSL has been informed. It is the responsibility of our employees to act if there is cause for concern, in order that the client and appropriate agencies can investigate and take the necessary action to protect a vulnerable adult or child. </w:t>
      </w:r>
    </w:p>
    <w:p w14:paraId="60A44D4F" w14:textId="77777777" w:rsidR="0079715C" w:rsidRPr="001C77B7" w:rsidRDefault="0079715C" w:rsidP="002E79FF">
      <w:pPr>
        <w:pStyle w:val="NoSpacing"/>
        <w:ind w:left="396"/>
        <w:rPr>
          <w:rFonts w:asciiTheme="minorHAnsi" w:hAnsiTheme="minorHAnsi" w:cstheme="minorHAnsi"/>
          <w:sz w:val="28"/>
          <w:szCs w:val="28"/>
        </w:rPr>
      </w:pPr>
    </w:p>
    <w:p w14:paraId="1A36C005" w14:textId="76CC08DE" w:rsidR="0079715C" w:rsidRPr="001C77B7" w:rsidRDefault="0079715C" w:rsidP="002E79FF">
      <w:pPr>
        <w:pStyle w:val="NoSpacing"/>
        <w:ind w:left="396"/>
        <w:rPr>
          <w:rFonts w:asciiTheme="minorHAnsi" w:hAnsiTheme="minorHAnsi" w:cstheme="minorHAnsi"/>
          <w:b/>
          <w:sz w:val="28"/>
          <w:szCs w:val="28"/>
        </w:rPr>
      </w:pPr>
      <w:r w:rsidRPr="001C77B7">
        <w:rPr>
          <w:rFonts w:asciiTheme="minorHAnsi" w:hAnsiTheme="minorHAnsi" w:cstheme="minorHAnsi"/>
          <w:b/>
          <w:sz w:val="28"/>
          <w:szCs w:val="28"/>
        </w:rPr>
        <w:t xml:space="preserve">All concerns should be reported the same working day. </w:t>
      </w:r>
    </w:p>
    <w:p w14:paraId="41713E02" w14:textId="77777777" w:rsidR="0079715C" w:rsidRDefault="0079715C" w:rsidP="001C77B7">
      <w:pPr>
        <w:pStyle w:val="NoSpacing"/>
        <w:rPr>
          <w:sz w:val="20"/>
          <w:szCs w:val="20"/>
        </w:rPr>
      </w:pPr>
    </w:p>
    <w:p w14:paraId="0A5B9025"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Responding to allegations of abuse or inappropriate or dangerous behavior against a member of Eco-Clean Cleaning staff</w:t>
      </w:r>
      <w:r w:rsidRPr="001C77B7">
        <w:rPr>
          <w:rFonts w:asciiTheme="minorHAnsi" w:hAnsiTheme="minorHAnsi" w:cstheme="minorHAnsi"/>
          <w:color w:val="6D6E72"/>
          <w:sz w:val="28"/>
          <w:szCs w:val="28"/>
        </w:rPr>
        <w:t xml:space="preserve"> </w:t>
      </w:r>
    </w:p>
    <w:p w14:paraId="7E0921EA" w14:textId="77777777" w:rsid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Regardless of the age of the individual person, if an allegation of abuse or inappropriate conduct is made against an Eco-Clean employee then it must be reported immediately to the client’s DSL and their respective supervisor/area manager. </w:t>
      </w:r>
    </w:p>
    <w:p w14:paraId="6CFB3D92" w14:textId="77777777" w:rsidR="0034020A" w:rsidRDefault="0034020A" w:rsidP="0034020A">
      <w:pPr>
        <w:pStyle w:val="NoSpacing"/>
        <w:ind w:left="720"/>
        <w:rPr>
          <w:rFonts w:asciiTheme="minorHAnsi" w:hAnsiTheme="minorHAnsi" w:cstheme="minorHAnsi"/>
          <w:color w:val="6D6E72"/>
          <w:sz w:val="28"/>
          <w:szCs w:val="28"/>
        </w:rPr>
      </w:pPr>
    </w:p>
    <w:p w14:paraId="4A28FE07" w14:textId="77777777" w:rsidR="0034020A" w:rsidRDefault="0079715C" w:rsidP="0034020A">
      <w:pPr>
        <w:pStyle w:val="NoSpacing"/>
        <w:ind w:left="720"/>
        <w:rPr>
          <w:rFonts w:asciiTheme="minorHAnsi" w:hAnsiTheme="minorHAnsi" w:cstheme="minorHAnsi"/>
          <w:color w:val="6D6E72"/>
          <w:sz w:val="28"/>
          <w:szCs w:val="28"/>
        </w:rPr>
      </w:pPr>
      <w:r w:rsidRPr="001C77B7">
        <w:rPr>
          <w:rFonts w:asciiTheme="minorHAnsi" w:hAnsiTheme="minorHAnsi" w:cstheme="minorHAnsi"/>
          <w:sz w:val="28"/>
          <w:szCs w:val="28"/>
        </w:rPr>
        <w:t xml:space="preserve">Concerns about employees must be treated with the same rigor as other concerns. If there are concerns that child abuse has taken place then this information will be passed to social services and/or the police for a full investigation by the client, supported by the relevant Eco-Clean &amp; Maintenance Ltd Senior Manager. </w:t>
      </w:r>
    </w:p>
    <w:p w14:paraId="0245F7A5" w14:textId="77777777" w:rsidR="0034020A" w:rsidRDefault="0034020A" w:rsidP="0034020A">
      <w:pPr>
        <w:pStyle w:val="NoSpacing"/>
        <w:ind w:left="720"/>
        <w:rPr>
          <w:rFonts w:asciiTheme="minorHAnsi" w:hAnsiTheme="minorHAnsi" w:cstheme="minorHAnsi"/>
          <w:color w:val="6D6E72"/>
          <w:sz w:val="28"/>
          <w:szCs w:val="28"/>
        </w:rPr>
      </w:pPr>
    </w:p>
    <w:p w14:paraId="6AEEE016" w14:textId="775D213C" w:rsidR="0034020A" w:rsidRDefault="0079715C" w:rsidP="0034020A">
      <w:pPr>
        <w:pStyle w:val="NoSpacing"/>
        <w:ind w:left="720"/>
        <w:rPr>
          <w:rFonts w:asciiTheme="minorHAnsi" w:hAnsiTheme="minorHAnsi" w:cstheme="minorHAnsi"/>
          <w:color w:val="6D6E72"/>
          <w:sz w:val="28"/>
          <w:szCs w:val="28"/>
        </w:rPr>
      </w:pPr>
      <w:r w:rsidRPr="001C77B7">
        <w:rPr>
          <w:rFonts w:asciiTheme="minorHAnsi" w:hAnsiTheme="minorHAnsi" w:cstheme="minorHAnsi"/>
          <w:sz w:val="28"/>
          <w:szCs w:val="28"/>
        </w:rPr>
        <w:t xml:space="preserve">The welfare of the child, young person or vulnerable adult is paramount. Even when the presenting circumstances appear not very </w:t>
      </w:r>
      <w:r w:rsidR="0034020A" w:rsidRPr="001C77B7">
        <w:rPr>
          <w:rFonts w:asciiTheme="minorHAnsi" w:hAnsiTheme="minorHAnsi" w:cstheme="minorHAnsi"/>
          <w:sz w:val="28"/>
          <w:szCs w:val="28"/>
        </w:rPr>
        <w:t>serious,</w:t>
      </w:r>
      <w:r w:rsidRPr="001C77B7">
        <w:rPr>
          <w:rFonts w:asciiTheme="minorHAnsi" w:hAnsiTheme="minorHAnsi" w:cstheme="minorHAnsi"/>
          <w:sz w:val="28"/>
          <w:szCs w:val="28"/>
        </w:rPr>
        <w:t xml:space="preserve"> they must be followed up, and they are examined objectively by someone independent of Eco-Clean &amp; Maintenance Ltd. </w:t>
      </w:r>
    </w:p>
    <w:p w14:paraId="470E6732" w14:textId="77777777" w:rsidR="0034020A" w:rsidRDefault="0034020A" w:rsidP="0034020A">
      <w:pPr>
        <w:pStyle w:val="NoSpacing"/>
        <w:ind w:left="720"/>
        <w:rPr>
          <w:rFonts w:asciiTheme="minorHAnsi" w:hAnsiTheme="minorHAnsi" w:cstheme="minorHAnsi"/>
          <w:color w:val="6D6E72"/>
          <w:sz w:val="28"/>
          <w:szCs w:val="28"/>
        </w:rPr>
      </w:pPr>
    </w:p>
    <w:p w14:paraId="1F7AABAF" w14:textId="691789CD" w:rsidR="0079715C" w:rsidRPr="0034020A" w:rsidRDefault="0079715C" w:rsidP="0034020A">
      <w:pPr>
        <w:pStyle w:val="NoSpacing"/>
        <w:ind w:left="720"/>
        <w:rPr>
          <w:rFonts w:asciiTheme="minorHAnsi" w:hAnsiTheme="minorHAnsi" w:cstheme="minorHAnsi"/>
          <w:color w:val="6D6E72"/>
          <w:sz w:val="28"/>
          <w:szCs w:val="28"/>
        </w:rPr>
      </w:pPr>
      <w:r w:rsidRPr="001C77B7">
        <w:rPr>
          <w:rFonts w:asciiTheme="minorHAnsi" w:hAnsiTheme="minorHAnsi" w:cstheme="minorHAnsi"/>
          <w:sz w:val="28"/>
          <w:szCs w:val="28"/>
        </w:rPr>
        <w:t xml:space="preserve">Eco-Clean &amp; Maintenance Ltd.’s Senior Managers will also need to refer to any disciplinary policy and procedure and decide whether the member of staff should be suspended pending a full investigation. </w:t>
      </w:r>
    </w:p>
    <w:p w14:paraId="40192048" w14:textId="77777777" w:rsidR="0079715C" w:rsidRDefault="0079715C" w:rsidP="002E79FF">
      <w:pPr>
        <w:pStyle w:val="NoSpacing"/>
        <w:ind w:left="396"/>
        <w:rPr>
          <w:sz w:val="20"/>
          <w:szCs w:val="20"/>
        </w:rPr>
      </w:pPr>
    </w:p>
    <w:p w14:paraId="21791B85"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After an allegation</w:t>
      </w:r>
      <w:r w:rsidRPr="001C77B7">
        <w:rPr>
          <w:rFonts w:asciiTheme="minorHAnsi" w:hAnsiTheme="minorHAnsi" w:cstheme="minorHAnsi"/>
          <w:color w:val="6D6E72"/>
          <w:sz w:val="28"/>
          <w:szCs w:val="28"/>
        </w:rPr>
        <w:t xml:space="preserve"> </w:t>
      </w:r>
    </w:p>
    <w:p w14:paraId="2D48369A" w14:textId="05EAF301" w:rsidR="0079715C" w:rsidRP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After an allegation or suspicion or concern has been investigated, there are likely to be strong feelings among the staff, service users, parents and maybe the wider community, which will need to be addressed. </w:t>
      </w:r>
      <w:r w:rsidRPr="0034020A">
        <w:rPr>
          <w:rFonts w:asciiTheme="minorHAnsi" w:hAnsiTheme="minorHAnsi" w:cstheme="minorHAnsi"/>
          <w:sz w:val="28"/>
          <w:szCs w:val="28"/>
        </w:rPr>
        <w:lastRenderedPageBreak/>
        <w:t xml:space="preserve">There are likely to be issues of rumor or fact, guilt and blame – if suspicions have been around for some time, impact on individuals, of the nature of what occurred and to whom. Eco-Clean Senior Management team will support the client and employee in considering the best way of managing this. </w:t>
      </w:r>
    </w:p>
    <w:p w14:paraId="466385F1" w14:textId="77777777" w:rsidR="0079715C" w:rsidRDefault="0079715C" w:rsidP="002E79FF">
      <w:pPr>
        <w:pStyle w:val="NoSpacing"/>
        <w:ind w:left="396"/>
        <w:rPr>
          <w:sz w:val="20"/>
          <w:szCs w:val="20"/>
        </w:rPr>
      </w:pPr>
    </w:p>
    <w:p w14:paraId="62E83F96"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Training</w:t>
      </w:r>
      <w:r w:rsidRPr="001C77B7">
        <w:rPr>
          <w:rFonts w:asciiTheme="minorHAnsi" w:hAnsiTheme="minorHAnsi" w:cstheme="minorHAnsi"/>
          <w:color w:val="6D6E72"/>
          <w:sz w:val="28"/>
          <w:szCs w:val="28"/>
        </w:rPr>
        <w:t xml:space="preserve"> </w:t>
      </w:r>
    </w:p>
    <w:p w14:paraId="1CBE8ECA" w14:textId="694A4FE7" w:rsidR="0079715C" w:rsidRP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Our employees will undertake basic safeguarding training as required by our client organization. </w:t>
      </w:r>
    </w:p>
    <w:p w14:paraId="55788DE2" w14:textId="38332CEE" w:rsidR="0079715C" w:rsidRDefault="0079715C" w:rsidP="002E79FF">
      <w:pPr>
        <w:pStyle w:val="NoSpacing"/>
        <w:ind w:left="396"/>
        <w:rPr>
          <w:rFonts w:asciiTheme="minorHAnsi" w:hAnsiTheme="minorHAnsi" w:cstheme="minorHAnsi"/>
          <w:sz w:val="28"/>
          <w:szCs w:val="28"/>
        </w:rPr>
      </w:pPr>
    </w:p>
    <w:p w14:paraId="1E4F6793" w14:textId="67454652" w:rsidR="008E2A69" w:rsidRDefault="008E2A69" w:rsidP="002E79FF">
      <w:pPr>
        <w:pStyle w:val="NoSpacing"/>
        <w:ind w:left="396"/>
        <w:rPr>
          <w:rFonts w:asciiTheme="minorHAnsi" w:hAnsiTheme="minorHAnsi" w:cstheme="minorHAnsi"/>
          <w:sz w:val="28"/>
          <w:szCs w:val="28"/>
        </w:rPr>
      </w:pPr>
    </w:p>
    <w:p w14:paraId="67A7A269" w14:textId="77777777" w:rsidR="008E2A69" w:rsidRPr="001C77B7" w:rsidRDefault="008E2A69" w:rsidP="002E79FF">
      <w:pPr>
        <w:pStyle w:val="NoSpacing"/>
        <w:ind w:left="396"/>
        <w:rPr>
          <w:rFonts w:asciiTheme="minorHAnsi" w:hAnsiTheme="minorHAnsi" w:cstheme="minorHAnsi"/>
          <w:sz w:val="28"/>
          <w:szCs w:val="28"/>
        </w:rPr>
      </w:pPr>
    </w:p>
    <w:p w14:paraId="0B481189"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Recruitment</w:t>
      </w:r>
      <w:r w:rsidRPr="001C77B7">
        <w:rPr>
          <w:rFonts w:asciiTheme="minorHAnsi" w:hAnsiTheme="minorHAnsi" w:cstheme="minorHAnsi"/>
          <w:color w:val="6D6E72"/>
          <w:sz w:val="28"/>
          <w:szCs w:val="28"/>
        </w:rPr>
        <w:t xml:space="preserve"> </w:t>
      </w:r>
    </w:p>
    <w:p w14:paraId="1597D344" w14:textId="3006ADD8" w:rsidR="0079715C" w:rsidRP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Enhanced checks with the Disclosure and Barring Service (DBS) will be conducted on Eco-Clean staff on appointment, when they work within client settings that operate with children, young people and vulnerable adults. We will be guided by our client requirements with regards to the frequency of DBS checks. </w:t>
      </w:r>
    </w:p>
    <w:p w14:paraId="7C908482" w14:textId="77777777" w:rsidR="0079715C" w:rsidRPr="001C77B7" w:rsidRDefault="0079715C" w:rsidP="002E79FF">
      <w:pPr>
        <w:pStyle w:val="NoSpacing"/>
        <w:ind w:left="396"/>
        <w:rPr>
          <w:rFonts w:asciiTheme="minorHAnsi" w:hAnsiTheme="minorHAnsi" w:cstheme="minorHAnsi"/>
          <w:sz w:val="28"/>
          <w:szCs w:val="28"/>
        </w:rPr>
      </w:pPr>
    </w:p>
    <w:p w14:paraId="4F4D6378" w14:textId="77777777" w:rsidR="0034020A" w:rsidRDefault="0079715C" w:rsidP="0034020A">
      <w:pPr>
        <w:pStyle w:val="NoSpacing"/>
        <w:numPr>
          <w:ilvl w:val="0"/>
          <w:numId w:val="12"/>
        </w:numPr>
        <w:rPr>
          <w:rFonts w:asciiTheme="minorHAnsi" w:hAnsiTheme="minorHAnsi" w:cstheme="minorHAnsi"/>
          <w:color w:val="6D6E72"/>
          <w:sz w:val="28"/>
          <w:szCs w:val="28"/>
        </w:rPr>
      </w:pPr>
      <w:r w:rsidRPr="001C77B7">
        <w:rPr>
          <w:rStyle w:val="Heading2Char"/>
          <w:rFonts w:asciiTheme="minorHAnsi" w:eastAsia="Arial" w:hAnsiTheme="minorHAnsi" w:cstheme="minorHAnsi"/>
          <w:color w:val="6D6E72"/>
          <w:sz w:val="28"/>
          <w:szCs w:val="28"/>
        </w:rPr>
        <w:t>Review</w:t>
      </w:r>
      <w:r w:rsidRPr="001C77B7">
        <w:rPr>
          <w:rFonts w:asciiTheme="minorHAnsi" w:hAnsiTheme="minorHAnsi" w:cstheme="minorHAnsi"/>
          <w:color w:val="6D6E72"/>
          <w:sz w:val="28"/>
          <w:szCs w:val="28"/>
        </w:rPr>
        <w:t xml:space="preserve"> </w:t>
      </w:r>
    </w:p>
    <w:p w14:paraId="6B20E152" w14:textId="6EA51CC3" w:rsidR="0079715C" w:rsidRPr="0034020A" w:rsidRDefault="0079715C" w:rsidP="0034020A">
      <w:pPr>
        <w:pStyle w:val="NoSpacing"/>
        <w:ind w:left="720"/>
        <w:rPr>
          <w:rFonts w:asciiTheme="minorHAnsi" w:hAnsiTheme="minorHAnsi" w:cstheme="minorHAnsi"/>
          <w:color w:val="6D6E72"/>
          <w:sz w:val="28"/>
          <w:szCs w:val="28"/>
        </w:rPr>
      </w:pPr>
      <w:r w:rsidRPr="0034020A">
        <w:rPr>
          <w:rFonts w:asciiTheme="minorHAnsi" w:hAnsiTheme="minorHAnsi" w:cstheme="minorHAnsi"/>
          <w:sz w:val="28"/>
          <w:szCs w:val="28"/>
        </w:rPr>
        <w:t xml:space="preserve">This policy will be reviewed regularly and in line with our client’s requirements. </w:t>
      </w:r>
    </w:p>
    <w:p w14:paraId="6770FB4D" w14:textId="77777777" w:rsidR="0079715C" w:rsidRPr="001C77B7" w:rsidRDefault="0079715C" w:rsidP="002E79FF">
      <w:pPr>
        <w:pStyle w:val="NoSpacing"/>
        <w:ind w:left="396"/>
        <w:rPr>
          <w:rFonts w:asciiTheme="minorHAnsi" w:hAnsiTheme="minorHAnsi" w:cstheme="minorHAnsi"/>
          <w:sz w:val="28"/>
          <w:szCs w:val="28"/>
        </w:rPr>
      </w:pPr>
    </w:p>
    <w:p w14:paraId="4654792C" w14:textId="77777777" w:rsidR="0034020A" w:rsidRDefault="0079715C" w:rsidP="0034020A">
      <w:pPr>
        <w:pStyle w:val="NoSpacing"/>
        <w:numPr>
          <w:ilvl w:val="0"/>
          <w:numId w:val="12"/>
        </w:numPr>
        <w:rPr>
          <w:rStyle w:val="Heading2Char"/>
          <w:rFonts w:asciiTheme="minorHAnsi" w:eastAsia="Arial" w:hAnsiTheme="minorHAnsi" w:cstheme="minorHAnsi"/>
          <w:color w:val="6D6E72"/>
          <w:sz w:val="28"/>
          <w:szCs w:val="28"/>
        </w:rPr>
      </w:pPr>
      <w:r w:rsidRPr="001C77B7">
        <w:rPr>
          <w:rStyle w:val="Heading2Char"/>
          <w:rFonts w:asciiTheme="minorHAnsi" w:eastAsia="Arial" w:hAnsiTheme="minorHAnsi" w:cstheme="minorHAnsi"/>
          <w:color w:val="6D6E72"/>
          <w:sz w:val="28"/>
          <w:szCs w:val="28"/>
        </w:rPr>
        <w:t xml:space="preserve">Authorization </w:t>
      </w:r>
    </w:p>
    <w:p w14:paraId="3FF858F8" w14:textId="2D5238A9" w:rsidR="0079715C" w:rsidRPr="0034020A" w:rsidRDefault="0079715C" w:rsidP="0034020A">
      <w:pPr>
        <w:pStyle w:val="NoSpacing"/>
        <w:ind w:left="720"/>
        <w:rPr>
          <w:rFonts w:asciiTheme="minorHAnsi" w:hAnsiTheme="minorHAnsi" w:cstheme="minorHAnsi"/>
          <w:b/>
          <w:bCs/>
          <w:color w:val="6D6E72"/>
          <w:sz w:val="28"/>
          <w:szCs w:val="28"/>
        </w:rPr>
      </w:pPr>
      <w:r w:rsidRPr="0034020A">
        <w:rPr>
          <w:rFonts w:asciiTheme="minorHAnsi" w:hAnsiTheme="minorHAnsi" w:cstheme="minorHAnsi"/>
          <w:sz w:val="28"/>
          <w:szCs w:val="28"/>
        </w:rPr>
        <w:t>The authority for this policy is vested in the Managing Director.</w:t>
      </w:r>
    </w:p>
    <w:p w14:paraId="357A0886" w14:textId="77777777" w:rsidR="0079715C" w:rsidRDefault="0079715C" w:rsidP="002E79FF">
      <w:pPr>
        <w:pStyle w:val="NoSpacing"/>
        <w:ind w:left="396"/>
        <w:rPr>
          <w:sz w:val="20"/>
          <w:szCs w:val="20"/>
        </w:rPr>
      </w:pPr>
    </w:p>
    <w:p w14:paraId="25A5BBC5" w14:textId="77777777" w:rsidR="0079715C" w:rsidRDefault="0079715C" w:rsidP="002E79FF">
      <w:pPr>
        <w:pStyle w:val="NoSpacing"/>
        <w:ind w:left="396"/>
        <w:rPr>
          <w:sz w:val="20"/>
          <w:szCs w:val="20"/>
        </w:rPr>
      </w:pPr>
      <w:r>
        <w:rPr>
          <w:rStyle w:val="Heading2Char"/>
          <w:rFonts w:eastAsia="Arial"/>
          <w:noProof/>
          <w:lang w:val="en-GB" w:eastAsia="en-GB"/>
        </w:rPr>
        <w:drawing>
          <wp:anchor distT="0" distB="0" distL="114300" distR="114300" simplePos="0" relativeHeight="251659264" behindDoc="0" locked="0" layoutInCell="1" allowOverlap="1" wp14:anchorId="595EC3F2" wp14:editId="238FFCC6">
            <wp:simplePos x="0" y="0"/>
            <wp:positionH relativeFrom="column">
              <wp:posOffset>211727</wp:posOffset>
            </wp:positionH>
            <wp:positionV relativeFrom="paragraph">
              <wp:posOffset>3719</wp:posOffset>
            </wp:positionV>
            <wp:extent cx="1505584" cy="413475"/>
            <wp:effectExtent l="0" t="0" r="0"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5584" cy="41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14C28" w14:textId="77777777" w:rsidR="0079715C" w:rsidRDefault="0079715C" w:rsidP="002E79FF">
      <w:pPr>
        <w:pStyle w:val="NoSpacing"/>
        <w:ind w:left="396"/>
        <w:rPr>
          <w:sz w:val="20"/>
          <w:szCs w:val="20"/>
        </w:rPr>
      </w:pPr>
    </w:p>
    <w:p w14:paraId="32738156" w14:textId="77777777" w:rsidR="0079715C" w:rsidRDefault="0079715C" w:rsidP="002E79FF">
      <w:pPr>
        <w:pStyle w:val="NoSpacing"/>
        <w:ind w:left="396"/>
        <w:rPr>
          <w:sz w:val="20"/>
          <w:szCs w:val="20"/>
        </w:rPr>
      </w:pPr>
    </w:p>
    <w:p w14:paraId="14357BD0" w14:textId="77777777" w:rsidR="0079715C" w:rsidRPr="001C77B7" w:rsidRDefault="0079715C" w:rsidP="002E79FF">
      <w:pPr>
        <w:pStyle w:val="NoSpacing"/>
        <w:ind w:left="396"/>
        <w:rPr>
          <w:rFonts w:asciiTheme="minorHAnsi" w:hAnsiTheme="minorHAnsi" w:cstheme="minorHAnsi"/>
          <w:b/>
          <w:sz w:val="24"/>
          <w:szCs w:val="24"/>
        </w:rPr>
      </w:pPr>
      <w:r w:rsidRPr="001C77B7">
        <w:rPr>
          <w:rFonts w:asciiTheme="minorHAnsi" w:hAnsiTheme="minorHAnsi" w:cstheme="minorHAnsi"/>
          <w:b/>
          <w:sz w:val="24"/>
          <w:szCs w:val="24"/>
        </w:rPr>
        <w:t>Angela Varney</w:t>
      </w:r>
    </w:p>
    <w:p w14:paraId="62DB9D8C" w14:textId="77777777" w:rsidR="0079715C" w:rsidRPr="001C77B7" w:rsidRDefault="0079715C" w:rsidP="002E79FF">
      <w:pPr>
        <w:pStyle w:val="NoSpacing"/>
        <w:ind w:left="396"/>
        <w:rPr>
          <w:rFonts w:asciiTheme="minorHAnsi" w:hAnsiTheme="minorHAnsi" w:cstheme="minorHAnsi"/>
          <w:b/>
          <w:sz w:val="24"/>
          <w:szCs w:val="24"/>
        </w:rPr>
      </w:pPr>
      <w:r w:rsidRPr="001C77B7">
        <w:rPr>
          <w:rFonts w:asciiTheme="minorHAnsi" w:hAnsiTheme="minorHAnsi" w:cstheme="minorHAnsi"/>
          <w:b/>
          <w:sz w:val="24"/>
          <w:szCs w:val="24"/>
        </w:rPr>
        <w:t>Managing Director</w:t>
      </w:r>
    </w:p>
    <w:p w14:paraId="1E37EC89" w14:textId="77777777" w:rsidR="0079715C" w:rsidRPr="001C77B7" w:rsidRDefault="0079715C" w:rsidP="002E79FF">
      <w:pPr>
        <w:pStyle w:val="NoSpacing"/>
        <w:ind w:left="396"/>
        <w:rPr>
          <w:rFonts w:asciiTheme="minorHAnsi" w:hAnsiTheme="minorHAnsi" w:cstheme="minorHAnsi"/>
          <w:b/>
          <w:sz w:val="24"/>
          <w:szCs w:val="24"/>
        </w:rPr>
      </w:pPr>
    </w:p>
    <w:p w14:paraId="627A1417" w14:textId="77777777" w:rsidR="0079715C" w:rsidRPr="001C77B7" w:rsidRDefault="0079715C" w:rsidP="002E79FF">
      <w:pPr>
        <w:pStyle w:val="NoSpacing"/>
        <w:ind w:left="396"/>
        <w:rPr>
          <w:rFonts w:asciiTheme="minorHAnsi" w:hAnsiTheme="minorHAnsi" w:cstheme="minorHAnsi"/>
          <w:b/>
          <w:sz w:val="24"/>
          <w:szCs w:val="24"/>
        </w:rPr>
      </w:pPr>
      <w:r w:rsidRPr="001C77B7">
        <w:rPr>
          <w:rFonts w:asciiTheme="minorHAnsi" w:hAnsiTheme="minorHAnsi" w:cstheme="minorHAnsi"/>
          <w:b/>
          <w:sz w:val="24"/>
          <w:szCs w:val="24"/>
        </w:rPr>
        <w:t>Document Control</w:t>
      </w:r>
    </w:p>
    <w:p w14:paraId="0061ABC6" w14:textId="77777777" w:rsidR="0079715C" w:rsidRPr="00D319AC" w:rsidRDefault="0079715C" w:rsidP="002E79FF">
      <w:pPr>
        <w:pStyle w:val="NoSpacing"/>
        <w:ind w:left="396"/>
        <w:rPr>
          <w:sz w:val="20"/>
          <w:szCs w:val="20"/>
        </w:rPr>
      </w:pPr>
      <w:r w:rsidRPr="001C77B7">
        <w:rPr>
          <w:rFonts w:asciiTheme="minorHAnsi" w:hAnsiTheme="minorHAnsi" w:cstheme="minorHAnsi"/>
          <w:sz w:val="24"/>
          <w:szCs w:val="24"/>
        </w:rPr>
        <w:t>A hard copy of this policy is kept at Eco-Clean &amp; Maintenance Ltd Head Office</w:t>
      </w:r>
      <w:r w:rsidRPr="00D319AC">
        <w:rPr>
          <w:sz w:val="20"/>
          <w:szCs w:val="20"/>
        </w:rPr>
        <w:t>.</w:t>
      </w:r>
    </w:p>
    <w:p w14:paraId="3E07703F" w14:textId="77777777" w:rsidR="0079715C" w:rsidRDefault="0079715C" w:rsidP="002E79FF">
      <w:pPr>
        <w:pStyle w:val="NoSpacing"/>
        <w:ind w:left="396"/>
        <w:rPr>
          <w:sz w:val="20"/>
          <w:szCs w:val="20"/>
        </w:rPr>
      </w:pPr>
    </w:p>
    <w:p w14:paraId="3E69E5E6" w14:textId="75E0CE42" w:rsidR="0079715C" w:rsidRDefault="0079715C" w:rsidP="002E79FF">
      <w:pPr>
        <w:pStyle w:val="NoSpacing"/>
        <w:ind w:left="396"/>
        <w:rPr>
          <w:sz w:val="20"/>
          <w:szCs w:val="20"/>
          <w:lang w:val="en-GB"/>
        </w:rPr>
      </w:pPr>
    </w:p>
    <w:p w14:paraId="4C55B648" w14:textId="0F3ECF30" w:rsidR="001C77B7" w:rsidRDefault="001C77B7" w:rsidP="002E79FF">
      <w:pPr>
        <w:pStyle w:val="NoSpacing"/>
        <w:ind w:left="396"/>
        <w:rPr>
          <w:sz w:val="20"/>
          <w:szCs w:val="20"/>
          <w:lang w:val="en-GB"/>
        </w:rPr>
      </w:pPr>
    </w:p>
    <w:p w14:paraId="779F0E8B" w14:textId="2BFDEDD9" w:rsidR="001C77B7" w:rsidRDefault="001C77B7" w:rsidP="002E79FF">
      <w:pPr>
        <w:pStyle w:val="NoSpacing"/>
        <w:ind w:left="396"/>
        <w:rPr>
          <w:sz w:val="20"/>
          <w:szCs w:val="20"/>
          <w:lang w:val="en-GB"/>
        </w:rPr>
      </w:pPr>
    </w:p>
    <w:p w14:paraId="479A6158" w14:textId="089539B3" w:rsidR="001C77B7" w:rsidRDefault="001C77B7" w:rsidP="002E79FF">
      <w:pPr>
        <w:pStyle w:val="NoSpacing"/>
        <w:ind w:left="396"/>
        <w:rPr>
          <w:sz w:val="20"/>
          <w:szCs w:val="20"/>
          <w:lang w:val="en-GB"/>
        </w:rPr>
      </w:pPr>
    </w:p>
    <w:p w14:paraId="5FD33B80" w14:textId="459E9589" w:rsidR="001C77B7" w:rsidRDefault="001C77B7" w:rsidP="002E79FF">
      <w:pPr>
        <w:pStyle w:val="NoSpacing"/>
        <w:ind w:left="396"/>
        <w:rPr>
          <w:sz w:val="20"/>
          <w:szCs w:val="20"/>
          <w:lang w:val="en-GB"/>
        </w:rPr>
      </w:pPr>
    </w:p>
    <w:p w14:paraId="5DD1A7D7" w14:textId="2780F405" w:rsidR="001C77B7" w:rsidRDefault="001C77B7" w:rsidP="002E79FF">
      <w:pPr>
        <w:pStyle w:val="NoSpacing"/>
        <w:ind w:left="396"/>
        <w:rPr>
          <w:sz w:val="20"/>
          <w:szCs w:val="20"/>
          <w:lang w:val="en-GB"/>
        </w:rPr>
      </w:pPr>
    </w:p>
    <w:p w14:paraId="191E3903" w14:textId="377DEFB9" w:rsidR="008E2A69" w:rsidRDefault="008E2A69" w:rsidP="002E79FF">
      <w:pPr>
        <w:pStyle w:val="NoSpacing"/>
        <w:ind w:left="396"/>
        <w:rPr>
          <w:sz w:val="20"/>
          <w:szCs w:val="20"/>
          <w:lang w:val="en-GB"/>
        </w:rPr>
      </w:pPr>
    </w:p>
    <w:p w14:paraId="7562588E" w14:textId="58EC434F" w:rsidR="008E2A69" w:rsidRDefault="008E2A69" w:rsidP="002E79FF">
      <w:pPr>
        <w:pStyle w:val="NoSpacing"/>
        <w:ind w:left="396"/>
        <w:rPr>
          <w:sz w:val="20"/>
          <w:szCs w:val="20"/>
          <w:lang w:val="en-GB"/>
        </w:rPr>
      </w:pPr>
    </w:p>
    <w:p w14:paraId="7ADF141F" w14:textId="5B13F514" w:rsidR="008E2A69" w:rsidRDefault="008E2A69" w:rsidP="002E79FF">
      <w:pPr>
        <w:pStyle w:val="NoSpacing"/>
        <w:ind w:left="396"/>
        <w:rPr>
          <w:sz w:val="20"/>
          <w:szCs w:val="20"/>
          <w:lang w:val="en-GB"/>
        </w:rPr>
      </w:pPr>
    </w:p>
    <w:p w14:paraId="27ADD802" w14:textId="5344931A" w:rsidR="008E2A69" w:rsidRDefault="008E2A69" w:rsidP="002E79FF">
      <w:pPr>
        <w:pStyle w:val="NoSpacing"/>
        <w:ind w:left="396"/>
        <w:rPr>
          <w:sz w:val="20"/>
          <w:szCs w:val="20"/>
          <w:lang w:val="en-GB"/>
        </w:rPr>
      </w:pPr>
    </w:p>
    <w:p w14:paraId="08CC2623" w14:textId="1ADFD074" w:rsidR="008E2A69" w:rsidRDefault="008E2A69" w:rsidP="002E79FF">
      <w:pPr>
        <w:pStyle w:val="NoSpacing"/>
        <w:ind w:left="396"/>
        <w:rPr>
          <w:sz w:val="20"/>
          <w:szCs w:val="20"/>
          <w:lang w:val="en-GB"/>
        </w:rPr>
      </w:pPr>
    </w:p>
    <w:p w14:paraId="174CAD69" w14:textId="73A5629E" w:rsidR="008E2A69" w:rsidRDefault="008E2A69" w:rsidP="002E79FF">
      <w:pPr>
        <w:pStyle w:val="NoSpacing"/>
        <w:ind w:left="396"/>
        <w:rPr>
          <w:sz w:val="20"/>
          <w:szCs w:val="20"/>
          <w:lang w:val="en-GB"/>
        </w:rPr>
      </w:pPr>
    </w:p>
    <w:p w14:paraId="2AC5408F" w14:textId="6C4A7CD9" w:rsidR="008E2A69" w:rsidRDefault="008E2A69" w:rsidP="002E79FF">
      <w:pPr>
        <w:pStyle w:val="NoSpacing"/>
        <w:ind w:left="396"/>
        <w:rPr>
          <w:sz w:val="20"/>
          <w:szCs w:val="20"/>
          <w:lang w:val="en-GB"/>
        </w:rPr>
      </w:pPr>
    </w:p>
    <w:p w14:paraId="00A474F1" w14:textId="4026E870" w:rsidR="008E2A69" w:rsidRDefault="008E2A69" w:rsidP="002E79FF">
      <w:pPr>
        <w:pStyle w:val="NoSpacing"/>
        <w:ind w:left="396"/>
        <w:rPr>
          <w:sz w:val="20"/>
          <w:szCs w:val="20"/>
          <w:lang w:val="en-GB"/>
        </w:rPr>
      </w:pPr>
    </w:p>
    <w:p w14:paraId="2FAFF4F2" w14:textId="0C54A835" w:rsidR="008E2A69" w:rsidRDefault="008E2A69" w:rsidP="002E79FF">
      <w:pPr>
        <w:pStyle w:val="NoSpacing"/>
        <w:ind w:left="396"/>
        <w:rPr>
          <w:sz w:val="20"/>
          <w:szCs w:val="20"/>
          <w:lang w:val="en-GB"/>
        </w:rPr>
      </w:pPr>
    </w:p>
    <w:p w14:paraId="26C5A6E3" w14:textId="07A01DB2" w:rsidR="008E2A69" w:rsidRDefault="008E2A69" w:rsidP="002E79FF">
      <w:pPr>
        <w:pStyle w:val="NoSpacing"/>
        <w:ind w:left="396"/>
        <w:rPr>
          <w:sz w:val="20"/>
          <w:szCs w:val="20"/>
          <w:lang w:val="en-GB"/>
        </w:rPr>
      </w:pPr>
    </w:p>
    <w:p w14:paraId="249FF73A" w14:textId="27DC4370" w:rsidR="008E2A69" w:rsidRDefault="008E2A69" w:rsidP="002E79FF">
      <w:pPr>
        <w:pStyle w:val="NoSpacing"/>
        <w:ind w:left="396"/>
        <w:rPr>
          <w:sz w:val="20"/>
          <w:szCs w:val="20"/>
          <w:lang w:val="en-GB"/>
        </w:rPr>
      </w:pPr>
    </w:p>
    <w:p w14:paraId="4813F195" w14:textId="4027CF6C" w:rsidR="008E2A69" w:rsidRDefault="008E2A69" w:rsidP="002E79FF">
      <w:pPr>
        <w:pStyle w:val="NoSpacing"/>
        <w:ind w:left="396"/>
        <w:rPr>
          <w:sz w:val="20"/>
          <w:szCs w:val="20"/>
          <w:lang w:val="en-GB"/>
        </w:rPr>
      </w:pPr>
    </w:p>
    <w:p w14:paraId="524D4A75" w14:textId="7A2E5DBE" w:rsidR="008E2A69" w:rsidRDefault="008E2A69" w:rsidP="002E79FF">
      <w:pPr>
        <w:pStyle w:val="NoSpacing"/>
        <w:ind w:left="396"/>
        <w:rPr>
          <w:sz w:val="20"/>
          <w:szCs w:val="20"/>
          <w:lang w:val="en-GB"/>
        </w:rPr>
      </w:pPr>
    </w:p>
    <w:p w14:paraId="5FCF29CC" w14:textId="298366FB" w:rsidR="008E2A69" w:rsidRDefault="008E2A69" w:rsidP="002E79FF">
      <w:pPr>
        <w:pStyle w:val="NoSpacing"/>
        <w:ind w:left="396"/>
        <w:rPr>
          <w:sz w:val="20"/>
          <w:szCs w:val="20"/>
          <w:lang w:val="en-GB"/>
        </w:rPr>
      </w:pPr>
    </w:p>
    <w:p w14:paraId="311265EE" w14:textId="77777777" w:rsidR="008E2A69" w:rsidRDefault="008E2A69" w:rsidP="002E79FF">
      <w:pPr>
        <w:pStyle w:val="NoSpacing"/>
        <w:ind w:left="396"/>
        <w:rPr>
          <w:sz w:val="20"/>
          <w:szCs w:val="20"/>
          <w:lang w:val="en-GB"/>
        </w:rPr>
      </w:pPr>
    </w:p>
    <w:p w14:paraId="3AF1088E" w14:textId="77777777" w:rsidR="001C77B7" w:rsidRPr="00D319AC" w:rsidRDefault="001C77B7" w:rsidP="002E79FF">
      <w:pPr>
        <w:pStyle w:val="NoSpacing"/>
        <w:ind w:left="396"/>
        <w:rPr>
          <w:sz w:val="20"/>
          <w:szCs w:val="20"/>
          <w:lang w:val="en-GB"/>
        </w:rPr>
      </w:pPr>
    </w:p>
    <w:p w14:paraId="34D3B820" w14:textId="394B6975" w:rsidR="0079715C" w:rsidRDefault="0079715C"/>
    <w:p w14:paraId="1D19926F" w14:textId="7913797F" w:rsidR="0079715C" w:rsidRDefault="0079715C"/>
    <w:p w14:paraId="62EB6753" w14:textId="2A29492F" w:rsidR="0079715C" w:rsidRDefault="001C77B7" w:rsidP="001C77B7">
      <w:pPr>
        <w:jc w:val="center"/>
        <w:rPr>
          <w:rFonts w:ascii="Arial" w:hAnsi="Arial" w:cs="Arial"/>
        </w:rPr>
      </w:pPr>
      <w:r w:rsidRPr="007F1D5B">
        <w:rPr>
          <w:noProof/>
          <w:lang w:eastAsia="en-GB"/>
        </w:rPr>
        <w:drawing>
          <wp:inline distT="0" distB="0" distL="0" distR="0" wp14:anchorId="0CE94A26" wp14:editId="0A49AD2F">
            <wp:extent cx="2987040" cy="801401"/>
            <wp:effectExtent l="0" t="0" r="0" b="0"/>
            <wp:docPr id="29" name="Picture 2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14776" cy="808842"/>
                    </a:xfrm>
                    <a:prstGeom prst="rect">
                      <a:avLst/>
                    </a:prstGeom>
                    <a:noFill/>
                    <a:ln>
                      <a:noFill/>
                    </a:ln>
                  </pic:spPr>
                </pic:pic>
              </a:graphicData>
            </a:graphic>
          </wp:inline>
        </w:drawing>
      </w:r>
    </w:p>
    <w:p w14:paraId="7042666C" w14:textId="77777777" w:rsidR="00FC4FD4" w:rsidRDefault="00FC4FD4" w:rsidP="00FC4FD4">
      <w:pPr>
        <w:jc w:val="center"/>
        <w:rPr>
          <w:noProof/>
          <w:lang w:eastAsia="en-GB"/>
        </w:rPr>
      </w:pPr>
      <w:r>
        <w:rPr>
          <w:noProof/>
          <w:lang w:eastAsia="en-GB"/>
        </w:rPr>
        <w:t>Unit 2, Whitehouse Farm, Oxford Road</w:t>
      </w:r>
    </w:p>
    <w:p w14:paraId="3E604049" w14:textId="77777777" w:rsidR="00FC4FD4" w:rsidRDefault="00FC4FD4" w:rsidP="00FC4FD4">
      <w:pPr>
        <w:jc w:val="center"/>
        <w:rPr>
          <w:noProof/>
          <w:lang w:eastAsia="en-GB"/>
        </w:rPr>
      </w:pPr>
      <w:r>
        <w:rPr>
          <w:noProof/>
          <w:lang w:eastAsia="en-GB"/>
        </w:rPr>
        <w:t>Princethorpe, Rugby CV32 9QD</w:t>
      </w:r>
    </w:p>
    <w:p w14:paraId="10C7862F" w14:textId="77777777" w:rsidR="0079715C" w:rsidRPr="008E2A69" w:rsidRDefault="0079715C" w:rsidP="002E79FF">
      <w:pPr>
        <w:jc w:val="center"/>
        <w:rPr>
          <w:rFonts w:cstheme="minorHAnsi"/>
          <w:b/>
          <w:bCs/>
          <w:color w:val="8DC73E"/>
          <w:sz w:val="40"/>
          <w:szCs w:val="40"/>
        </w:rPr>
      </w:pPr>
      <w:r w:rsidRPr="008E2A69">
        <w:rPr>
          <w:rFonts w:cstheme="minorHAnsi"/>
          <w:b/>
          <w:bCs/>
          <w:color w:val="8DC73E"/>
          <w:sz w:val="40"/>
          <w:szCs w:val="40"/>
        </w:rPr>
        <w:t>Environmental Policy - Eco-Clean &amp; Maintenance Ltd</w:t>
      </w:r>
    </w:p>
    <w:p w14:paraId="51738234" w14:textId="77777777" w:rsidR="0079715C" w:rsidRPr="001C77B7" w:rsidRDefault="0079715C" w:rsidP="002E79FF">
      <w:pPr>
        <w:pStyle w:val="NormalWeb"/>
        <w:tabs>
          <w:tab w:val="left" w:pos="3780"/>
        </w:tabs>
        <w:rPr>
          <w:rFonts w:asciiTheme="minorHAnsi" w:hAnsiTheme="minorHAnsi" w:cstheme="minorHAnsi"/>
        </w:rPr>
      </w:pPr>
    </w:p>
    <w:p w14:paraId="5756E985" w14:textId="77777777" w:rsidR="0079715C" w:rsidRPr="001C77B7" w:rsidRDefault="0079715C" w:rsidP="002E79FF">
      <w:pPr>
        <w:pStyle w:val="NormalWeb"/>
        <w:tabs>
          <w:tab w:val="left" w:pos="3780"/>
        </w:tabs>
        <w:rPr>
          <w:rFonts w:asciiTheme="minorHAnsi" w:hAnsiTheme="minorHAnsi" w:cstheme="minorHAnsi"/>
          <w:sz w:val="24"/>
          <w:szCs w:val="24"/>
        </w:rPr>
      </w:pPr>
      <w:r w:rsidRPr="001C77B7">
        <w:rPr>
          <w:rFonts w:asciiTheme="minorHAnsi" w:hAnsiTheme="minorHAnsi" w:cstheme="minorHAnsi"/>
          <w:sz w:val="24"/>
          <w:szCs w:val="24"/>
        </w:rPr>
        <w:t xml:space="preserve">Eco-Clean believe that businesses are responsible for achieving good environmental practice and operating in a sustainable manner.  </w:t>
      </w:r>
    </w:p>
    <w:p w14:paraId="3C496AFC" w14:textId="77777777" w:rsidR="0079715C" w:rsidRPr="001C77B7" w:rsidRDefault="0079715C" w:rsidP="002E79FF">
      <w:pPr>
        <w:pStyle w:val="NormalWeb"/>
        <w:tabs>
          <w:tab w:val="left" w:pos="3780"/>
        </w:tabs>
        <w:rPr>
          <w:rFonts w:asciiTheme="minorHAnsi" w:hAnsiTheme="minorHAnsi" w:cstheme="minorHAnsi"/>
          <w:sz w:val="24"/>
          <w:szCs w:val="24"/>
        </w:rPr>
      </w:pPr>
      <w:r w:rsidRPr="001C77B7">
        <w:rPr>
          <w:rFonts w:asciiTheme="minorHAnsi" w:hAnsiTheme="minorHAnsi" w:cstheme="minorHAnsi"/>
          <w:sz w:val="24"/>
          <w:szCs w:val="24"/>
        </w:rPr>
        <w:t xml:space="preserve">We are therefore committed to reducing our environmental impact and continually improving our environmental performance as an integral and fundamental part of our business strategy and operating methods.  </w:t>
      </w:r>
    </w:p>
    <w:p w14:paraId="1BEFCA74" w14:textId="4D642B2D" w:rsidR="0079715C" w:rsidRPr="001C77B7" w:rsidRDefault="0079715C" w:rsidP="002E79FF">
      <w:pPr>
        <w:pStyle w:val="NormalWeb"/>
        <w:tabs>
          <w:tab w:val="left" w:pos="3780"/>
        </w:tabs>
        <w:rPr>
          <w:rFonts w:asciiTheme="minorHAnsi" w:hAnsiTheme="minorHAnsi" w:cstheme="minorHAnsi"/>
          <w:sz w:val="24"/>
          <w:szCs w:val="24"/>
        </w:rPr>
      </w:pPr>
      <w:r w:rsidRPr="001C77B7">
        <w:rPr>
          <w:rFonts w:asciiTheme="minorHAnsi" w:hAnsiTheme="minorHAnsi" w:cstheme="minorHAnsi"/>
          <w:sz w:val="24"/>
          <w:szCs w:val="24"/>
        </w:rPr>
        <w:t>It is our priority to encourage our customers, suppliers and all business associates to do the same.  Not only is this sound commercial sense for all; it is also a matter of delivering on our duty of care towards future generations.</w:t>
      </w:r>
    </w:p>
    <w:p w14:paraId="59368780" w14:textId="77777777" w:rsidR="0079715C" w:rsidRPr="001C77B7" w:rsidRDefault="0079715C" w:rsidP="002E79FF">
      <w:pPr>
        <w:pStyle w:val="NormalWeb"/>
        <w:tabs>
          <w:tab w:val="left" w:pos="3780"/>
        </w:tabs>
        <w:rPr>
          <w:rFonts w:asciiTheme="minorHAnsi" w:hAnsiTheme="minorHAnsi" w:cstheme="minorHAnsi"/>
          <w:b/>
          <w:bCs/>
          <w:color w:val="6D6E72"/>
          <w:sz w:val="24"/>
          <w:szCs w:val="24"/>
        </w:rPr>
      </w:pPr>
      <w:r w:rsidRPr="001C77B7">
        <w:rPr>
          <w:rFonts w:asciiTheme="minorHAnsi" w:hAnsiTheme="minorHAnsi" w:cstheme="minorHAnsi"/>
          <w:b/>
          <w:bCs/>
          <w:color w:val="6D6E72"/>
          <w:sz w:val="24"/>
          <w:szCs w:val="24"/>
        </w:rPr>
        <w:t>Our policy is to</w:t>
      </w:r>
    </w:p>
    <w:p w14:paraId="1BF91EA8" w14:textId="77777777" w:rsidR="0079715C" w:rsidRPr="001C77B7" w:rsidRDefault="0079715C" w:rsidP="0079715C">
      <w:pPr>
        <w:pStyle w:val="NormalWeb"/>
        <w:numPr>
          <w:ilvl w:val="0"/>
          <w:numId w:val="13"/>
        </w:numPr>
        <w:tabs>
          <w:tab w:val="left" w:pos="3780"/>
        </w:tabs>
        <w:spacing w:after="0" w:line="240" w:lineRule="auto"/>
        <w:ind w:left="360" w:hanging="360"/>
        <w:rPr>
          <w:rFonts w:asciiTheme="minorHAnsi" w:hAnsiTheme="minorHAnsi" w:cstheme="minorHAnsi"/>
          <w:sz w:val="24"/>
          <w:szCs w:val="24"/>
        </w:rPr>
      </w:pPr>
      <w:r w:rsidRPr="001C77B7">
        <w:rPr>
          <w:rFonts w:asciiTheme="minorHAnsi" w:hAnsiTheme="minorHAnsi" w:cstheme="minorHAnsi"/>
          <w:sz w:val="24"/>
          <w:szCs w:val="24"/>
        </w:rPr>
        <w:t xml:space="preserve">Wholly support and comply with or exceed the requirements of current environmental legislation and codes of practice. </w:t>
      </w:r>
    </w:p>
    <w:p w14:paraId="3F19CEC0" w14:textId="77777777" w:rsidR="0079715C" w:rsidRPr="001C77B7" w:rsidRDefault="0079715C" w:rsidP="0079715C">
      <w:pPr>
        <w:pStyle w:val="NormalWeb"/>
        <w:numPr>
          <w:ilvl w:val="0"/>
          <w:numId w:val="13"/>
        </w:numPr>
        <w:tabs>
          <w:tab w:val="left" w:pos="3780"/>
        </w:tabs>
        <w:spacing w:after="0" w:line="240" w:lineRule="auto"/>
        <w:ind w:left="360" w:hanging="360"/>
        <w:rPr>
          <w:rFonts w:asciiTheme="minorHAnsi" w:hAnsiTheme="minorHAnsi" w:cstheme="minorHAnsi"/>
          <w:sz w:val="24"/>
          <w:szCs w:val="24"/>
        </w:rPr>
      </w:pPr>
      <w:r w:rsidRPr="001C77B7">
        <w:rPr>
          <w:rFonts w:asciiTheme="minorHAnsi" w:hAnsiTheme="minorHAnsi" w:cstheme="minorHAnsi"/>
          <w:sz w:val="24"/>
          <w:szCs w:val="24"/>
        </w:rPr>
        <w:t xml:space="preserve">Minimise our waste and then reuse or recycle as much of it as possible. </w:t>
      </w:r>
    </w:p>
    <w:p w14:paraId="5C1D6CAC" w14:textId="77777777" w:rsidR="0079715C" w:rsidRPr="001C77B7" w:rsidRDefault="0079715C" w:rsidP="0079715C">
      <w:pPr>
        <w:pStyle w:val="NormalWeb"/>
        <w:numPr>
          <w:ilvl w:val="0"/>
          <w:numId w:val="13"/>
        </w:numPr>
        <w:tabs>
          <w:tab w:val="left" w:pos="3780"/>
        </w:tabs>
        <w:spacing w:after="0" w:line="240" w:lineRule="auto"/>
        <w:ind w:left="360" w:hanging="360"/>
        <w:rPr>
          <w:rFonts w:asciiTheme="minorHAnsi" w:hAnsiTheme="minorHAnsi" w:cstheme="minorHAnsi"/>
          <w:sz w:val="24"/>
          <w:szCs w:val="24"/>
        </w:rPr>
      </w:pPr>
      <w:r w:rsidRPr="001C77B7">
        <w:rPr>
          <w:rFonts w:asciiTheme="minorHAnsi" w:hAnsiTheme="minorHAnsi" w:cstheme="minorHAnsi"/>
          <w:sz w:val="24"/>
          <w:szCs w:val="24"/>
        </w:rPr>
        <w:t xml:space="preserve">Minimise energy and water usage in our buildings, </w:t>
      </w:r>
      <w:proofErr w:type="gramStart"/>
      <w:r w:rsidRPr="001C77B7">
        <w:rPr>
          <w:rFonts w:asciiTheme="minorHAnsi" w:hAnsiTheme="minorHAnsi" w:cstheme="minorHAnsi"/>
          <w:sz w:val="24"/>
          <w:szCs w:val="24"/>
        </w:rPr>
        <w:t>vehicles</w:t>
      </w:r>
      <w:proofErr w:type="gramEnd"/>
      <w:r w:rsidRPr="001C77B7">
        <w:rPr>
          <w:rFonts w:asciiTheme="minorHAnsi" w:hAnsiTheme="minorHAnsi" w:cstheme="minorHAnsi"/>
          <w:sz w:val="24"/>
          <w:szCs w:val="24"/>
        </w:rPr>
        <w:t xml:space="preserve"> and processes in order to conserve supplies, and minimise our consumption of natural resources, especially where they are non-renewable.</w:t>
      </w:r>
    </w:p>
    <w:p w14:paraId="6FDEE2EA" w14:textId="77777777" w:rsidR="0079715C" w:rsidRPr="001C77B7" w:rsidRDefault="0079715C" w:rsidP="0079715C">
      <w:pPr>
        <w:numPr>
          <w:ilvl w:val="0"/>
          <w:numId w:val="13"/>
        </w:numPr>
        <w:shd w:val="clear" w:color="auto" w:fill="FFFFFF"/>
        <w:ind w:left="360" w:hanging="360"/>
        <w:rPr>
          <w:rFonts w:cstheme="minorHAnsi"/>
          <w:color w:val="000000"/>
        </w:rPr>
      </w:pPr>
      <w:r w:rsidRPr="001C77B7">
        <w:rPr>
          <w:rFonts w:cstheme="minorHAnsi"/>
          <w:color w:val="000000"/>
        </w:rPr>
        <w:t>Operate and maintain company vehicles (where appropriate) with due regard to environmental issues as far as reasonably practical and encourage the use of alternative means of transport and car sharing as appropriate.</w:t>
      </w:r>
    </w:p>
    <w:p w14:paraId="54B42271" w14:textId="77777777" w:rsidR="0079715C" w:rsidRPr="001C77B7" w:rsidRDefault="0079715C" w:rsidP="0079715C">
      <w:pPr>
        <w:numPr>
          <w:ilvl w:val="0"/>
          <w:numId w:val="13"/>
        </w:numPr>
        <w:shd w:val="clear" w:color="auto" w:fill="FFFFFF"/>
        <w:ind w:left="360" w:hanging="360"/>
        <w:rPr>
          <w:rFonts w:cstheme="minorHAnsi"/>
          <w:color w:val="000000"/>
        </w:rPr>
      </w:pPr>
      <w:r w:rsidRPr="001C77B7">
        <w:rPr>
          <w:rFonts w:cstheme="minorHAnsi"/>
        </w:rPr>
        <w:t>Apply the principles of continuous improvement in respect of air, water, noise and light pollution from our premises and reduce any impacts from our operations on the environment and local community.</w:t>
      </w:r>
    </w:p>
    <w:p w14:paraId="1D9A3793" w14:textId="77777777" w:rsidR="0079715C" w:rsidRPr="001C77B7" w:rsidRDefault="0079715C" w:rsidP="0079715C">
      <w:pPr>
        <w:pStyle w:val="NormalWeb"/>
        <w:numPr>
          <w:ilvl w:val="0"/>
          <w:numId w:val="13"/>
        </w:numPr>
        <w:tabs>
          <w:tab w:val="left" w:pos="3780"/>
        </w:tabs>
        <w:spacing w:after="0" w:line="240" w:lineRule="auto"/>
        <w:ind w:left="360" w:hanging="360"/>
        <w:rPr>
          <w:rFonts w:asciiTheme="minorHAnsi" w:hAnsiTheme="minorHAnsi" w:cstheme="minorHAnsi"/>
          <w:sz w:val="24"/>
          <w:szCs w:val="24"/>
        </w:rPr>
      </w:pPr>
      <w:r w:rsidRPr="001C77B7">
        <w:rPr>
          <w:rFonts w:asciiTheme="minorHAnsi" w:hAnsiTheme="minorHAnsi" w:cstheme="minorHAnsi"/>
          <w:sz w:val="24"/>
          <w:szCs w:val="24"/>
        </w:rPr>
        <w:t>As far as possible purchase products and services that do the least damage to the environment and encourage others to do the same.</w:t>
      </w:r>
    </w:p>
    <w:p w14:paraId="3FA26FB6" w14:textId="5B2B4A17" w:rsidR="0079715C" w:rsidRPr="001C77B7" w:rsidRDefault="0079715C" w:rsidP="001C77B7">
      <w:pPr>
        <w:pStyle w:val="NormalWeb"/>
        <w:numPr>
          <w:ilvl w:val="0"/>
          <w:numId w:val="13"/>
        </w:numPr>
        <w:tabs>
          <w:tab w:val="left" w:pos="3780"/>
        </w:tabs>
        <w:spacing w:after="0" w:line="240" w:lineRule="auto"/>
        <w:ind w:left="360" w:hanging="360"/>
        <w:rPr>
          <w:rFonts w:asciiTheme="minorHAnsi" w:hAnsiTheme="minorHAnsi" w:cstheme="minorHAnsi"/>
          <w:sz w:val="24"/>
          <w:szCs w:val="24"/>
        </w:rPr>
      </w:pPr>
      <w:r w:rsidRPr="001C77B7">
        <w:rPr>
          <w:rFonts w:asciiTheme="minorHAnsi" w:hAnsiTheme="minorHAnsi" w:cstheme="minorHAnsi"/>
          <w:sz w:val="24"/>
          <w:szCs w:val="24"/>
        </w:rPr>
        <w:t>Assess the environmental impact of any new processes or products we intend to introduce in advance.</w:t>
      </w:r>
    </w:p>
    <w:p w14:paraId="55A48204" w14:textId="77777777" w:rsidR="0079715C" w:rsidRPr="001C77B7" w:rsidRDefault="0079715C">
      <w:pPr>
        <w:rPr>
          <w:rFonts w:cstheme="minorHAnsi"/>
        </w:rPr>
      </w:pPr>
    </w:p>
    <w:p w14:paraId="231CB8AF" w14:textId="77777777" w:rsidR="0079715C" w:rsidRPr="001C77B7" w:rsidRDefault="0079715C" w:rsidP="002E79FF">
      <w:pPr>
        <w:rPr>
          <w:rFonts w:cstheme="minorHAnsi"/>
        </w:rPr>
      </w:pPr>
      <w:r w:rsidRPr="001C77B7">
        <w:rPr>
          <w:rFonts w:cstheme="minorHAnsi"/>
        </w:rPr>
        <w:t>For any issues related to Environmental Policy linked to this business please contact:</w:t>
      </w:r>
    </w:p>
    <w:p w14:paraId="1FE5D443" w14:textId="6C66BC21" w:rsidR="0079715C" w:rsidRPr="001C77B7" w:rsidRDefault="00A21626" w:rsidP="002E79FF">
      <w:pPr>
        <w:rPr>
          <w:rFonts w:cstheme="minorHAnsi"/>
        </w:rPr>
      </w:pPr>
      <w:r w:rsidRPr="001C77B7">
        <w:rPr>
          <w:rStyle w:val="Heading2Char"/>
          <w:rFonts w:asciiTheme="minorHAnsi" w:eastAsia="Arial" w:hAnsiTheme="minorHAnsi" w:cstheme="minorHAnsi"/>
          <w:noProof/>
          <w:lang w:eastAsia="en-GB"/>
        </w:rPr>
        <w:drawing>
          <wp:anchor distT="0" distB="0" distL="114300" distR="114300" simplePos="0" relativeHeight="251675648" behindDoc="0" locked="0" layoutInCell="1" allowOverlap="1" wp14:anchorId="4023476C" wp14:editId="14B99641">
            <wp:simplePos x="0" y="0"/>
            <wp:positionH relativeFrom="column">
              <wp:posOffset>309707</wp:posOffset>
            </wp:positionH>
            <wp:positionV relativeFrom="paragraph">
              <wp:posOffset>20320</wp:posOffset>
            </wp:positionV>
            <wp:extent cx="1505584" cy="413475"/>
            <wp:effectExtent l="0" t="0" r="0" b="571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5584" cy="41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CDB24" w14:textId="3BE8C8A8" w:rsidR="0079715C" w:rsidRPr="001C77B7" w:rsidRDefault="0079715C" w:rsidP="002E79FF">
      <w:pPr>
        <w:rPr>
          <w:rFonts w:cstheme="minorHAnsi"/>
        </w:rPr>
      </w:pPr>
    </w:p>
    <w:p w14:paraId="1AD6D605" w14:textId="4785A20A" w:rsidR="0079715C" w:rsidRPr="001C77B7" w:rsidRDefault="0079715C" w:rsidP="002E79FF">
      <w:pPr>
        <w:rPr>
          <w:rFonts w:cstheme="minorHAnsi"/>
        </w:rPr>
      </w:pPr>
      <w:r w:rsidRPr="001C77B7">
        <w:rPr>
          <w:rFonts w:cstheme="minorHAnsi"/>
        </w:rPr>
        <w:t>…………………………………………………</w:t>
      </w:r>
      <w:r w:rsidRPr="001C77B7">
        <w:rPr>
          <w:rFonts w:cstheme="minorHAnsi"/>
        </w:rPr>
        <w:br/>
        <w:t>Angela Varney</w:t>
      </w:r>
    </w:p>
    <w:p w14:paraId="46B5FC0C" w14:textId="6CA63BC9" w:rsidR="0079715C" w:rsidRPr="001C77B7" w:rsidRDefault="0079715C" w:rsidP="002E79FF">
      <w:pPr>
        <w:rPr>
          <w:rFonts w:cstheme="minorHAnsi"/>
        </w:rPr>
      </w:pPr>
      <w:r w:rsidRPr="001C77B7">
        <w:rPr>
          <w:rFonts w:cstheme="minorHAnsi"/>
        </w:rPr>
        <w:t>Managing Director</w:t>
      </w:r>
    </w:p>
    <w:p w14:paraId="791EA806" w14:textId="40508C46" w:rsidR="0079715C" w:rsidRPr="008E2A69" w:rsidRDefault="0079715C" w:rsidP="008E2A69">
      <w:pPr>
        <w:rPr>
          <w:rFonts w:cstheme="minorHAnsi"/>
        </w:rPr>
      </w:pPr>
      <w:r w:rsidRPr="001C77B7">
        <w:rPr>
          <w:rFonts w:cstheme="minorHAnsi"/>
        </w:rPr>
        <w:t>01926 915390</w:t>
      </w:r>
    </w:p>
    <w:p w14:paraId="2820F86D" w14:textId="156C9F3D" w:rsidR="0079715C" w:rsidRPr="00787781" w:rsidRDefault="008E2A69" w:rsidP="008E2A69">
      <w:pPr>
        <w:jc w:val="center"/>
        <w:rPr>
          <w:rFonts w:ascii="Tahoma" w:hAnsi="Tahoma" w:cs="Tahoma"/>
          <w:sz w:val="20"/>
          <w:szCs w:val="20"/>
        </w:rPr>
      </w:pPr>
      <w:r w:rsidRPr="007F1D5B">
        <w:rPr>
          <w:noProof/>
          <w:lang w:eastAsia="en-GB"/>
        </w:rPr>
        <w:drawing>
          <wp:inline distT="0" distB="0" distL="0" distR="0" wp14:anchorId="0325A488" wp14:editId="56259FD1">
            <wp:extent cx="3692236" cy="990600"/>
            <wp:effectExtent l="0" t="0" r="3810" b="0"/>
            <wp:docPr id="30" name="Picture 3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25AA5F0A" w14:textId="7C70E76C" w:rsidR="0079715C" w:rsidRPr="008E2A69" w:rsidRDefault="0079715C" w:rsidP="008E2A69">
      <w:pPr>
        <w:jc w:val="center"/>
        <w:rPr>
          <w:rFonts w:cstheme="minorHAnsi"/>
          <w:b/>
          <w:color w:val="8DC73E"/>
          <w:sz w:val="52"/>
          <w:szCs w:val="52"/>
        </w:rPr>
      </w:pPr>
      <w:r w:rsidRPr="008E2A69">
        <w:rPr>
          <w:rFonts w:cstheme="minorHAnsi"/>
          <w:b/>
          <w:color w:val="8DC73E"/>
          <w:sz w:val="52"/>
          <w:szCs w:val="52"/>
        </w:rPr>
        <w:t>Eco Clean Ethics Policy</w:t>
      </w:r>
    </w:p>
    <w:p w14:paraId="4BDD665A" w14:textId="77777777" w:rsidR="0079715C" w:rsidRPr="00787781" w:rsidRDefault="0079715C" w:rsidP="002E79FF">
      <w:pPr>
        <w:rPr>
          <w:rFonts w:ascii="Tahoma" w:hAnsi="Tahoma" w:cs="Tahoma"/>
          <w:sz w:val="20"/>
          <w:szCs w:val="20"/>
        </w:rPr>
      </w:pPr>
    </w:p>
    <w:p w14:paraId="6316262B" w14:textId="77777777" w:rsidR="008E2A69" w:rsidRPr="005E76FB" w:rsidRDefault="0079715C" w:rsidP="002E79FF">
      <w:pPr>
        <w:pStyle w:val="ListParagraph"/>
        <w:numPr>
          <w:ilvl w:val="1"/>
          <w:numId w:val="5"/>
        </w:numPr>
        <w:rPr>
          <w:rFonts w:cstheme="minorHAnsi"/>
          <w:color w:val="6D6E72"/>
          <w:sz w:val="28"/>
          <w:szCs w:val="28"/>
        </w:rPr>
      </w:pPr>
      <w:r w:rsidRPr="005E76FB">
        <w:rPr>
          <w:rFonts w:cstheme="minorHAnsi"/>
          <w:b/>
          <w:bCs/>
          <w:color w:val="6D6E72"/>
          <w:sz w:val="28"/>
          <w:szCs w:val="28"/>
        </w:rPr>
        <w:t>Overview</w:t>
      </w:r>
    </w:p>
    <w:p w14:paraId="39B515DF" w14:textId="77777777" w:rsidR="008E2A69" w:rsidRPr="005E76FB" w:rsidRDefault="0079715C" w:rsidP="008E2A69">
      <w:pPr>
        <w:pStyle w:val="ListParagraph"/>
        <w:ind w:left="709"/>
        <w:rPr>
          <w:rFonts w:cstheme="minorHAnsi"/>
          <w:sz w:val="28"/>
          <w:szCs w:val="28"/>
        </w:rPr>
      </w:pPr>
      <w:r w:rsidRPr="005E76FB">
        <w:rPr>
          <w:rFonts w:cstheme="minorHAnsi"/>
          <w:sz w:val="28"/>
          <w:szCs w:val="28"/>
        </w:rPr>
        <w:t>Eco-Clean purpose for this ethics policy is to establish a culture of openness, trust and integrity in business practices.  Effective ethics is a team effort involving the participation and support of every Eco-Clean employee.  All employees should familiarize themselves with the ethics guidelines that follow this introduction.</w:t>
      </w:r>
    </w:p>
    <w:p w14:paraId="03CB4D7C" w14:textId="77777777" w:rsidR="008E2A69" w:rsidRPr="005E76FB" w:rsidRDefault="008E2A69" w:rsidP="008E2A69">
      <w:pPr>
        <w:pStyle w:val="ListParagraph"/>
        <w:ind w:left="709"/>
        <w:rPr>
          <w:rFonts w:cstheme="minorHAnsi"/>
          <w:sz w:val="28"/>
          <w:szCs w:val="28"/>
        </w:rPr>
      </w:pPr>
    </w:p>
    <w:p w14:paraId="17479BAD" w14:textId="77777777" w:rsidR="008E2A69" w:rsidRPr="005E76FB" w:rsidRDefault="0079715C" w:rsidP="008E2A69">
      <w:pPr>
        <w:pStyle w:val="ListParagraph"/>
        <w:ind w:left="709"/>
        <w:rPr>
          <w:rFonts w:cstheme="minorHAnsi"/>
          <w:sz w:val="28"/>
          <w:szCs w:val="28"/>
        </w:rPr>
      </w:pPr>
      <w:r w:rsidRPr="005E76FB">
        <w:rPr>
          <w:rFonts w:cstheme="minorHAnsi"/>
          <w:sz w:val="28"/>
          <w:szCs w:val="28"/>
        </w:rPr>
        <w:t>Eco-Clean is committed to protecting employees, partners, vendors and the company from illegal or damaging actions by individuals, either knowingly or unknowingly.  When Eco-Clean addresses issues proactively and uses correct judgment, it will help set us apart from competitors.</w:t>
      </w:r>
    </w:p>
    <w:p w14:paraId="7DBFB25D" w14:textId="77777777" w:rsidR="008E2A69" w:rsidRPr="005E76FB" w:rsidRDefault="008E2A69" w:rsidP="008E2A69">
      <w:pPr>
        <w:pStyle w:val="ListParagraph"/>
        <w:ind w:left="709"/>
        <w:rPr>
          <w:rFonts w:cstheme="minorHAnsi"/>
          <w:sz w:val="28"/>
          <w:szCs w:val="28"/>
        </w:rPr>
      </w:pPr>
    </w:p>
    <w:p w14:paraId="43A1C417" w14:textId="312BF0C0" w:rsidR="0079715C" w:rsidRPr="005E76FB" w:rsidRDefault="0079715C" w:rsidP="008E2A69">
      <w:pPr>
        <w:pStyle w:val="ListParagraph"/>
        <w:ind w:left="709"/>
        <w:rPr>
          <w:rFonts w:cstheme="minorHAnsi"/>
          <w:color w:val="6D6E72"/>
          <w:sz w:val="28"/>
          <w:szCs w:val="28"/>
        </w:rPr>
      </w:pPr>
      <w:r w:rsidRPr="005E76FB">
        <w:rPr>
          <w:rFonts w:cstheme="minorHAnsi"/>
          <w:sz w:val="28"/>
          <w:szCs w:val="28"/>
        </w:rPr>
        <w:t>Eco-Clean will not tolerate any wrongdoing or impropriety at any time.  Eco-Clean will take the appropriate measures act quickly in correcting the issue if the ethical code is broken.  Any infractions of this code of ethics will not be tolerated.</w:t>
      </w:r>
    </w:p>
    <w:p w14:paraId="2FEC9121" w14:textId="77777777" w:rsidR="0079715C" w:rsidRPr="005E76FB" w:rsidRDefault="0079715C" w:rsidP="002E79FF">
      <w:pPr>
        <w:rPr>
          <w:rFonts w:cstheme="minorHAnsi"/>
          <w:sz w:val="28"/>
          <w:szCs w:val="28"/>
        </w:rPr>
      </w:pPr>
    </w:p>
    <w:p w14:paraId="13402C98" w14:textId="77777777" w:rsidR="005E76FB" w:rsidRPr="005E76FB" w:rsidRDefault="0079715C" w:rsidP="002E79FF">
      <w:pPr>
        <w:pStyle w:val="ListParagraph"/>
        <w:numPr>
          <w:ilvl w:val="1"/>
          <w:numId w:val="5"/>
        </w:numPr>
        <w:rPr>
          <w:rFonts w:cstheme="minorHAnsi"/>
          <w:b/>
          <w:bCs/>
          <w:color w:val="6D6E72"/>
          <w:sz w:val="28"/>
          <w:szCs w:val="28"/>
        </w:rPr>
      </w:pPr>
      <w:r w:rsidRPr="005E76FB">
        <w:rPr>
          <w:rFonts w:cstheme="minorHAnsi"/>
          <w:b/>
          <w:bCs/>
          <w:color w:val="6D6E72"/>
          <w:sz w:val="28"/>
          <w:szCs w:val="28"/>
        </w:rPr>
        <w:t>Purpose</w:t>
      </w:r>
    </w:p>
    <w:p w14:paraId="0AA1996D" w14:textId="1B57D2D6" w:rsidR="0079715C" w:rsidRPr="005E76FB" w:rsidRDefault="0079715C" w:rsidP="005E76FB">
      <w:pPr>
        <w:pStyle w:val="ListParagraph"/>
        <w:ind w:left="709"/>
        <w:rPr>
          <w:rFonts w:cstheme="minorHAnsi"/>
          <w:b/>
          <w:bCs/>
          <w:color w:val="6D6E72"/>
          <w:sz w:val="28"/>
          <w:szCs w:val="28"/>
        </w:rPr>
      </w:pPr>
      <w:r w:rsidRPr="005E76FB">
        <w:rPr>
          <w:rFonts w:cstheme="minorHAnsi"/>
          <w:sz w:val="28"/>
          <w:szCs w:val="28"/>
        </w:rPr>
        <w:t>Our purpose for authoring a publication on ethics is to emphasize the employee’s and consumer’s expectation to be treated to fair business practices.  This policy will serve to guide business behavior to ensure ethical conduct.</w:t>
      </w:r>
    </w:p>
    <w:p w14:paraId="74879A66" w14:textId="77777777" w:rsidR="0079715C" w:rsidRPr="005E76FB" w:rsidRDefault="0079715C" w:rsidP="002E79FF">
      <w:pPr>
        <w:rPr>
          <w:rFonts w:cstheme="minorHAnsi"/>
          <w:sz w:val="28"/>
          <w:szCs w:val="28"/>
        </w:rPr>
      </w:pPr>
    </w:p>
    <w:p w14:paraId="31681666" w14:textId="77777777" w:rsidR="005E76FB" w:rsidRDefault="005E76FB" w:rsidP="005E76FB">
      <w:pPr>
        <w:pStyle w:val="ListParagraph"/>
        <w:numPr>
          <w:ilvl w:val="1"/>
          <w:numId w:val="5"/>
        </w:numPr>
        <w:rPr>
          <w:rFonts w:cstheme="minorHAnsi"/>
          <w:b/>
          <w:bCs/>
          <w:color w:val="6D6E72"/>
          <w:sz w:val="28"/>
          <w:szCs w:val="28"/>
        </w:rPr>
      </w:pPr>
      <w:r w:rsidRPr="005E76FB">
        <w:rPr>
          <w:rFonts w:cstheme="minorHAnsi"/>
          <w:b/>
          <w:bCs/>
          <w:color w:val="6D6E72"/>
          <w:sz w:val="28"/>
          <w:szCs w:val="28"/>
        </w:rPr>
        <w:t>Scope</w:t>
      </w:r>
    </w:p>
    <w:p w14:paraId="01301EBA" w14:textId="2E17669D" w:rsidR="005E76FB" w:rsidRDefault="005E76FB" w:rsidP="005E76FB">
      <w:pPr>
        <w:pStyle w:val="ListParagraph"/>
        <w:ind w:left="709"/>
        <w:rPr>
          <w:rFonts w:cstheme="minorHAnsi"/>
          <w:sz w:val="28"/>
          <w:szCs w:val="28"/>
        </w:rPr>
      </w:pPr>
      <w:r w:rsidRPr="005E76FB">
        <w:rPr>
          <w:rFonts w:cstheme="minorHAnsi"/>
          <w:sz w:val="28"/>
          <w:szCs w:val="28"/>
        </w:rPr>
        <w:lastRenderedPageBreak/>
        <w:t>This policy applies to employees, contractors, consultants, temporaries, and other workers at Eco -Clean including all personnel affiliated with third parties.</w:t>
      </w:r>
    </w:p>
    <w:p w14:paraId="52C872D9" w14:textId="77777777" w:rsidR="005E76FB" w:rsidRDefault="005E76FB" w:rsidP="005E76FB">
      <w:pPr>
        <w:pStyle w:val="ListParagraph"/>
        <w:ind w:left="709"/>
        <w:rPr>
          <w:rFonts w:cstheme="minorHAnsi"/>
          <w:sz w:val="28"/>
          <w:szCs w:val="28"/>
        </w:rPr>
      </w:pPr>
    </w:p>
    <w:p w14:paraId="585BBD62" w14:textId="77777777" w:rsidR="005E76FB" w:rsidRDefault="0079715C" w:rsidP="005E76FB">
      <w:pPr>
        <w:pStyle w:val="ListParagraph"/>
        <w:numPr>
          <w:ilvl w:val="1"/>
          <w:numId w:val="5"/>
        </w:numPr>
        <w:rPr>
          <w:rFonts w:cstheme="minorHAnsi"/>
          <w:b/>
          <w:bCs/>
          <w:color w:val="6D6E72"/>
          <w:sz w:val="28"/>
          <w:szCs w:val="28"/>
        </w:rPr>
      </w:pPr>
      <w:r w:rsidRPr="005E76FB">
        <w:rPr>
          <w:rFonts w:cstheme="minorHAnsi"/>
          <w:b/>
          <w:bCs/>
          <w:color w:val="6D6E72"/>
          <w:sz w:val="28"/>
          <w:szCs w:val="28"/>
        </w:rPr>
        <w:t>Policy</w:t>
      </w:r>
    </w:p>
    <w:p w14:paraId="70365C01" w14:textId="77777777" w:rsidR="005E76FB" w:rsidRPr="005E76FB" w:rsidRDefault="0079715C" w:rsidP="002E79FF">
      <w:pPr>
        <w:pStyle w:val="Style2"/>
        <w:numPr>
          <w:ilvl w:val="1"/>
          <w:numId w:val="43"/>
        </w:numPr>
        <w:rPr>
          <w:rFonts w:asciiTheme="minorHAnsi" w:hAnsiTheme="minorHAnsi" w:cstheme="minorHAnsi"/>
          <w:b/>
          <w:bCs/>
          <w:color w:val="6D6E72"/>
          <w:sz w:val="28"/>
          <w:szCs w:val="28"/>
        </w:rPr>
      </w:pPr>
      <w:r w:rsidRPr="005E76FB">
        <w:rPr>
          <w:rFonts w:asciiTheme="minorHAnsi" w:hAnsiTheme="minorHAnsi" w:cstheme="minorHAnsi"/>
          <w:sz w:val="28"/>
          <w:szCs w:val="28"/>
        </w:rPr>
        <w:t>Executive Commitment to Ethics</w:t>
      </w:r>
    </w:p>
    <w:p w14:paraId="7907F7E6" w14:textId="09A1A589" w:rsidR="0079715C" w:rsidRPr="005E76FB" w:rsidRDefault="0079715C" w:rsidP="005E76FB">
      <w:pPr>
        <w:pStyle w:val="Style2"/>
        <w:numPr>
          <w:ilvl w:val="2"/>
          <w:numId w:val="43"/>
        </w:numPr>
        <w:rPr>
          <w:rFonts w:asciiTheme="minorHAnsi" w:hAnsiTheme="minorHAnsi" w:cstheme="minorHAnsi"/>
          <w:b/>
          <w:bCs/>
          <w:color w:val="6D6E72"/>
          <w:sz w:val="28"/>
          <w:szCs w:val="28"/>
        </w:rPr>
      </w:pPr>
      <w:r w:rsidRPr="005E76FB">
        <w:rPr>
          <w:rFonts w:asciiTheme="minorHAnsi" w:hAnsiTheme="minorHAnsi" w:cstheme="minorHAnsi"/>
          <w:sz w:val="28"/>
          <w:szCs w:val="28"/>
        </w:rPr>
        <w:t>Managers within Eco-Clean must set a prime example.  In any business practice, honesty and integrity must be top priority for executives.</w:t>
      </w:r>
    </w:p>
    <w:p w14:paraId="41BE2BA4" w14:textId="5E650C2D" w:rsidR="0079715C" w:rsidRPr="005E76FB" w:rsidRDefault="0079715C" w:rsidP="002E79FF">
      <w:pPr>
        <w:pStyle w:val="Style2"/>
        <w:numPr>
          <w:ilvl w:val="2"/>
          <w:numId w:val="43"/>
        </w:numPr>
        <w:rPr>
          <w:rFonts w:asciiTheme="minorHAnsi" w:hAnsiTheme="minorHAnsi" w:cstheme="minorHAnsi"/>
          <w:b/>
          <w:bCs/>
          <w:color w:val="6D6E72"/>
          <w:sz w:val="28"/>
          <w:szCs w:val="28"/>
        </w:rPr>
      </w:pPr>
      <w:r w:rsidRPr="005E76FB">
        <w:rPr>
          <w:rFonts w:asciiTheme="minorHAnsi" w:hAnsiTheme="minorHAnsi" w:cstheme="minorHAnsi"/>
          <w:sz w:val="28"/>
          <w:szCs w:val="28"/>
        </w:rPr>
        <w:t xml:space="preserve">Managers must have an </w:t>
      </w:r>
      <w:proofErr w:type="gramStart"/>
      <w:r w:rsidRPr="005E76FB">
        <w:rPr>
          <w:rFonts w:asciiTheme="minorHAnsi" w:hAnsiTheme="minorHAnsi" w:cstheme="minorHAnsi"/>
          <w:sz w:val="28"/>
          <w:szCs w:val="28"/>
        </w:rPr>
        <w:t>open door</w:t>
      </w:r>
      <w:proofErr w:type="gramEnd"/>
      <w:r w:rsidRPr="005E76FB">
        <w:rPr>
          <w:rFonts w:asciiTheme="minorHAnsi" w:hAnsiTheme="minorHAnsi" w:cstheme="minorHAnsi"/>
          <w:sz w:val="28"/>
          <w:szCs w:val="28"/>
        </w:rPr>
        <w:t xml:space="preserve"> policy and welcome suggestions and concerns from employees.  This will allow employees to feel comfortable discussing any issues and will alert executives to concerns within the work force.</w:t>
      </w:r>
    </w:p>
    <w:p w14:paraId="0EDA2478" w14:textId="77777777" w:rsidR="005E76FB" w:rsidRPr="005E76FB" w:rsidRDefault="0079715C" w:rsidP="002E79FF">
      <w:pPr>
        <w:pStyle w:val="Style2"/>
        <w:numPr>
          <w:ilvl w:val="2"/>
          <w:numId w:val="43"/>
        </w:numPr>
        <w:rPr>
          <w:rFonts w:asciiTheme="minorHAnsi" w:hAnsiTheme="minorHAnsi" w:cstheme="minorHAnsi"/>
          <w:b/>
          <w:bCs/>
          <w:color w:val="6D6E72"/>
          <w:sz w:val="28"/>
          <w:szCs w:val="28"/>
        </w:rPr>
      </w:pPr>
      <w:r w:rsidRPr="005E76FB">
        <w:rPr>
          <w:rFonts w:asciiTheme="minorHAnsi" w:hAnsiTheme="minorHAnsi" w:cstheme="minorHAnsi"/>
          <w:sz w:val="28"/>
          <w:szCs w:val="28"/>
        </w:rPr>
        <w:t>Managers must disclose any conflict of interests regard their position within Eco-Clean.</w:t>
      </w:r>
    </w:p>
    <w:p w14:paraId="1C405595" w14:textId="20C8EE7F" w:rsidR="0079715C" w:rsidRPr="00F95EF5" w:rsidRDefault="0079715C" w:rsidP="00F95EF5">
      <w:pPr>
        <w:pStyle w:val="Style2"/>
        <w:numPr>
          <w:ilvl w:val="1"/>
          <w:numId w:val="43"/>
        </w:numPr>
        <w:rPr>
          <w:rFonts w:asciiTheme="minorHAnsi" w:hAnsiTheme="minorHAnsi" w:cstheme="minorHAnsi"/>
          <w:b/>
          <w:bCs/>
          <w:color w:val="6D6E72"/>
          <w:sz w:val="28"/>
          <w:szCs w:val="28"/>
        </w:rPr>
      </w:pPr>
      <w:r w:rsidRPr="00F95EF5">
        <w:rPr>
          <w:rFonts w:asciiTheme="minorHAnsi" w:hAnsiTheme="minorHAnsi" w:cstheme="minorHAnsi"/>
          <w:sz w:val="28"/>
          <w:szCs w:val="28"/>
        </w:rPr>
        <w:t>Employee Commitment to Ethics</w:t>
      </w:r>
    </w:p>
    <w:p w14:paraId="6B200620" w14:textId="33B36356" w:rsidR="0079715C" w:rsidRPr="00F95EF5" w:rsidRDefault="0079715C" w:rsidP="002E79FF">
      <w:pPr>
        <w:pStyle w:val="Style2"/>
        <w:numPr>
          <w:ilvl w:val="2"/>
          <w:numId w:val="43"/>
        </w:numPr>
        <w:rPr>
          <w:rFonts w:asciiTheme="minorHAnsi" w:hAnsiTheme="minorHAnsi" w:cstheme="minorHAnsi"/>
          <w:b/>
          <w:bCs/>
          <w:color w:val="6D6E72"/>
          <w:sz w:val="28"/>
          <w:szCs w:val="28"/>
        </w:rPr>
      </w:pPr>
      <w:r w:rsidRPr="00F95EF5">
        <w:rPr>
          <w:rFonts w:asciiTheme="minorHAnsi" w:hAnsiTheme="minorHAnsi" w:cstheme="minorHAnsi"/>
          <w:sz w:val="28"/>
          <w:szCs w:val="28"/>
        </w:rPr>
        <w:t>Eco-Clean employees will treat everyone fairly, have mutual respect, promote a team environment and avoid the intent and appearance of unethical or compromising practices.</w:t>
      </w:r>
    </w:p>
    <w:p w14:paraId="4697E107" w14:textId="22BC8EAD" w:rsidR="0079715C" w:rsidRPr="00F95EF5" w:rsidRDefault="0079715C" w:rsidP="002E79FF">
      <w:pPr>
        <w:pStyle w:val="Style2"/>
        <w:numPr>
          <w:ilvl w:val="2"/>
          <w:numId w:val="43"/>
        </w:numPr>
        <w:rPr>
          <w:rFonts w:asciiTheme="minorHAnsi" w:hAnsiTheme="minorHAnsi" w:cstheme="minorHAnsi"/>
          <w:b/>
          <w:bCs/>
          <w:color w:val="6D6E72"/>
          <w:sz w:val="28"/>
          <w:szCs w:val="28"/>
        </w:rPr>
      </w:pPr>
      <w:r w:rsidRPr="00F95EF5">
        <w:rPr>
          <w:rFonts w:asciiTheme="minorHAnsi" w:hAnsiTheme="minorHAnsi" w:cstheme="minorHAnsi"/>
          <w:sz w:val="28"/>
          <w:szCs w:val="28"/>
        </w:rPr>
        <w:t>Every employee needs to apply effort and intelligence in maintaining ethics value.</w:t>
      </w:r>
    </w:p>
    <w:p w14:paraId="4BA0967E" w14:textId="779BE112" w:rsidR="0079715C" w:rsidRPr="00F95EF5" w:rsidRDefault="0079715C" w:rsidP="002E79FF">
      <w:pPr>
        <w:pStyle w:val="Style2"/>
        <w:numPr>
          <w:ilvl w:val="2"/>
          <w:numId w:val="43"/>
        </w:numPr>
        <w:rPr>
          <w:rFonts w:asciiTheme="minorHAnsi" w:hAnsiTheme="minorHAnsi" w:cstheme="minorHAnsi"/>
          <w:b/>
          <w:bCs/>
          <w:color w:val="6D6E72"/>
          <w:sz w:val="28"/>
          <w:szCs w:val="28"/>
        </w:rPr>
      </w:pPr>
      <w:r w:rsidRPr="00F95EF5">
        <w:rPr>
          <w:rFonts w:asciiTheme="minorHAnsi" w:hAnsiTheme="minorHAnsi" w:cstheme="minorHAnsi"/>
          <w:sz w:val="28"/>
          <w:szCs w:val="28"/>
        </w:rPr>
        <w:t>Employees must disclose any conflict of interests regard their position within Eco-Clean.</w:t>
      </w:r>
    </w:p>
    <w:p w14:paraId="7B672467" w14:textId="225FE38A" w:rsidR="00B035F0" w:rsidRDefault="0079715C" w:rsidP="00B035F0">
      <w:pPr>
        <w:pStyle w:val="Style2"/>
        <w:numPr>
          <w:ilvl w:val="2"/>
          <w:numId w:val="43"/>
        </w:numPr>
        <w:rPr>
          <w:rFonts w:asciiTheme="minorHAnsi" w:hAnsiTheme="minorHAnsi" w:cstheme="minorHAnsi"/>
          <w:b/>
          <w:bCs/>
          <w:color w:val="6D6E72"/>
          <w:sz w:val="28"/>
          <w:szCs w:val="28"/>
        </w:rPr>
      </w:pPr>
      <w:r w:rsidRPr="00F95EF5">
        <w:rPr>
          <w:rFonts w:asciiTheme="minorHAnsi" w:hAnsiTheme="minorHAnsi" w:cstheme="minorHAnsi"/>
          <w:sz w:val="28"/>
          <w:szCs w:val="28"/>
        </w:rPr>
        <w:t>Employees will help Eco-Clean to increase customer and vendor satisfaction by providing quality product s and timely response to inquiries.</w:t>
      </w:r>
    </w:p>
    <w:p w14:paraId="086309A1" w14:textId="66EC55CE" w:rsidR="0079715C" w:rsidRPr="00B035F0" w:rsidRDefault="0079715C" w:rsidP="002E79FF">
      <w:pPr>
        <w:pStyle w:val="Style2"/>
        <w:numPr>
          <w:ilvl w:val="1"/>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Company Awareness</w:t>
      </w:r>
    </w:p>
    <w:p w14:paraId="5A7519A3" w14:textId="79CC1041"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Promotion of ethical conduct within interpersonal communications of employees will be rewarded.</w:t>
      </w:r>
    </w:p>
    <w:p w14:paraId="59656C3D" w14:textId="2EACA7BA"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Eco-Clean will promote a trustworthy and honest atmosphere to reinforce the vision of ethics within the company.</w:t>
      </w:r>
    </w:p>
    <w:p w14:paraId="22F63AD3" w14:textId="14FAF5EA" w:rsidR="0079715C" w:rsidRPr="00B035F0" w:rsidRDefault="0079715C" w:rsidP="002E79FF">
      <w:pPr>
        <w:pStyle w:val="Style2"/>
        <w:numPr>
          <w:ilvl w:val="1"/>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Maintaining Ethical Practices</w:t>
      </w:r>
    </w:p>
    <w:p w14:paraId="5B3B823F" w14:textId="79F4B9B4"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 xml:space="preserve">Eco-Clean will reinforce the importance of the integrity message and the tone will start at the top.  Every employee, manager, director needs consistently maintain an ethical </w:t>
      </w:r>
      <w:r w:rsidRPr="00B035F0">
        <w:rPr>
          <w:rFonts w:asciiTheme="minorHAnsi" w:hAnsiTheme="minorHAnsi" w:cstheme="minorHAnsi"/>
          <w:sz w:val="28"/>
          <w:szCs w:val="28"/>
        </w:rPr>
        <w:lastRenderedPageBreak/>
        <w:t xml:space="preserve">stance and support ethical </w:t>
      </w:r>
      <w:proofErr w:type="spellStart"/>
      <w:r w:rsidRPr="00B035F0">
        <w:rPr>
          <w:rFonts w:asciiTheme="minorHAnsi" w:hAnsiTheme="minorHAnsi" w:cstheme="minorHAnsi"/>
          <w:sz w:val="28"/>
          <w:szCs w:val="28"/>
        </w:rPr>
        <w:t>behavior</w:t>
      </w:r>
      <w:proofErr w:type="spellEnd"/>
      <w:r w:rsidRPr="00B035F0">
        <w:rPr>
          <w:rFonts w:asciiTheme="minorHAnsi" w:hAnsiTheme="minorHAnsi" w:cstheme="minorHAnsi"/>
          <w:sz w:val="28"/>
          <w:szCs w:val="28"/>
        </w:rPr>
        <w:t>.</w:t>
      </w:r>
    </w:p>
    <w:p w14:paraId="1500A3AD" w14:textId="7D054837"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Employees at Eco-Clean should encourage open dialogue, get honest feedback and treat everyone fairly, with honesty and objectivity.</w:t>
      </w:r>
    </w:p>
    <w:p w14:paraId="5493CFD4" w14:textId="72E0B7EE"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Eco-Clean has established a best practice disclosure committee to make sure the ethical code is delivered to all employees and that concerns regarding the code can be addressed.</w:t>
      </w:r>
    </w:p>
    <w:p w14:paraId="4598E9C2" w14:textId="611EE73D" w:rsidR="0079715C" w:rsidRPr="00B035F0" w:rsidRDefault="0079715C" w:rsidP="002E79FF">
      <w:pPr>
        <w:pStyle w:val="Style2"/>
        <w:numPr>
          <w:ilvl w:val="1"/>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 xml:space="preserve">Unethical </w:t>
      </w:r>
      <w:proofErr w:type="spellStart"/>
      <w:r w:rsidRPr="00B035F0">
        <w:rPr>
          <w:rFonts w:asciiTheme="minorHAnsi" w:hAnsiTheme="minorHAnsi" w:cstheme="minorHAnsi"/>
          <w:sz w:val="28"/>
          <w:szCs w:val="28"/>
        </w:rPr>
        <w:t>Behavior</w:t>
      </w:r>
      <w:proofErr w:type="spellEnd"/>
    </w:p>
    <w:p w14:paraId="164C86FA" w14:textId="60E5DA82"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Eco-Clean will avoid the intent and appearance of unethical or compromising practice in relationships, actions and communications.</w:t>
      </w:r>
    </w:p>
    <w:p w14:paraId="10E2F3F3" w14:textId="5553018E"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Eco-Clean will not tolerate harassment or discrimination.</w:t>
      </w:r>
    </w:p>
    <w:p w14:paraId="6DB55D8F" w14:textId="23CB7E82"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Unauthorized use of company trade secrets &amp; marketing, operational, personnel, financial, source code, &amp; technical information integral to the success of our company will not be tolerated.</w:t>
      </w:r>
    </w:p>
    <w:p w14:paraId="61D31E33" w14:textId="30A59EE9"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Eco-Clean will not permit impropriety at any time and we will act ethically and responsibly in accordance with laws.</w:t>
      </w:r>
    </w:p>
    <w:p w14:paraId="7B3A700D" w14:textId="030350DD" w:rsidR="0079715C" w:rsidRPr="00B035F0" w:rsidRDefault="0079715C" w:rsidP="002E79FF">
      <w:pPr>
        <w:pStyle w:val="Style2"/>
        <w:numPr>
          <w:ilvl w:val="2"/>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Eco-Clean employees will not use corporate assets or business relationships for personal use or gain.</w:t>
      </w:r>
    </w:p>
    <w:p w14:paraId="3ACDB6BB" w14:textId="77777777" w:rsidR="00B035F0" w:rsidRPr="004E0466" w:rsidRDefault="0079715C" w:rsidP="002E79FF">
      <w:pPr>
        <w:pStyle w:val="Style2"/>
        <w:numPr>
          <w:ilvl w:val="0"/>
          <w:numId w:val="43"/>
        </w:numPr>
        <w:rPr>
          <w:rFonts w:asciiTheme="minorHAnsi" w:hAnsiTheme="minorHAnsi" w:cstheme="minorHAnsi"/>
          <w:b/>
          <w:bCs/>
          <w:color w:val="6D6E72"/>
          <w:sz w:val="28"/>
          <w:szCs w:val="28"/>
        </w:rPr>
      </w:pPr>
      <w:r w:rsidRPr="004E0466">
        <w:rPr>
          <w:rFonts w:asciiTheme="minorHAnsi" w:hAnsiTheme="minorHAnsi" w:cstheme="minorHAnsi"/>
          <w:b/>
          <w:bCs/>
          <w:color w:val="6D6E72"/>
          <w:sz w:val="28"/>
          <w:szCs w:val="28"/>
        </w:rPr>
        <w:t>Enforcement</w:t>
      </w:r>
    </w:p>
    <w:p w14:paraId="6FB9BF60" w14:textId="77777777" w:rsidR="00B035F0" w:rsidRPr="00B035F0" w:rsidRDefault="0079715C" w:rsidP="002E79FF">
      <w:pPr>
        <w:pStyle w:val="Style2"/>
        <w:numPr>
          <w:ilvl w:val="1"/>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Any infractions of this code of ethics will not be tolerated and Eco-Clean will act quickly in correcting the issue if the ethical code is broken.</w:t>
      </w:r>
    </w:p>
    <w:p w14:paraId="00BB40D0" w14:textId="1B2B85D3" w:rsidR="0079715C" w:rsidRPr="00B035F0" w:rsidRDefault="0079715C" w:rsidP="002E79FF">
      <w:pPr>
        <w:pStyle w:val="Style2"/>
        <w:numPr>
          <w:ilvl w:val="1"/>
          <w:numId w:val="43"/>
        </w:numPr>
        <w:rPr>
          <w:rFonts w:asciiTheme="minorHAnsi" w:hAnsiTheme="minorHAnsi" w:cstheme="minorHAnsi"/>
          <w:b/>
          <w:bCs/>
          <w:color w:val="6D6E72"/>
          <w:sz w:val="28"/>
          <w:szCs w:val="28"/>
        </w:rPr>
      </w:pPr>
      <w:r w:rsidRPr="00B035F0">
        <w:rPr>
          <w:rFonts w:asciiTheme="minorHAnsi" w:hAnsiTheme="minorHAnsi" w:cstheme="minorHAnsi"/>
          <w:sz w:val="28"/>
          <w:szCs w:val="28"/>
        </w:rPr>
        <w:t>Any employee found to have violated this policy may be subject to disciplinary action, up to and including termination of employment</w:t>
      </w:r>
    </w:p>
    <w:p w14:paraId="6B89A40D" w14:textId="2AB222C9" w:rsidR="0079715C" w:rsidRPr="00B035F0" w:rsidRDefault="0079715C">
      <w:pPr>
        <w:rPr>
          <w:sz w:val="28"/>
          <w:szCs w:val="28"/>
        </w:rPr>
      </w:pPr>
    </w:p>
    <w:p w14:paraId="0EED4DD8" w14:textId="40D007C3" w:rsidR="0079715C" w:rsidRPr="00B035F0" w:rsidRDefault="0079715C">
      <w:pPr>
        <w:rPr>
          <w:sz w:val="28"/>
          <w:szCs w:val="28"/>
        </w:rPr>
      </w:pPr>
    </w:p>
    <w:p w14:paraId="07C68D16" w14:textId="671F3A7D" w:rsidR="0079715C" w:rsidRPr="00B035F0" w:rsidRDefault="0079715C">
      <w:pPr>
        <w:rPr>
          <w:sz w:val="28"/>
          <w:szCs w:val="28"/>
        </w:rPr>
      </w:pPr>
    </w:p>
    <w:p w14:paraId="3413C1C6" w14:textId="74FDA623" w:rsidR="0079715C" w:rsidRPr="00B035F0" w:rsidRDefault="0079715C">
      <w:pPr>
        <w:rPr>
          <w:sz w:val="28"/>
          <w:szCs w:val="28"/>
        </w:rPr>
      </w:pPr>
    </w:p>
    <w:p w14:paraId="41DB8B6B" w14:textId="1E8067B5" w:rsidR="0079715C" w:rsidRPr="00B035F0" w:rsidRDefault="0079715C">
      <w:pPr>
        <w:rPr>
          <w:sz w:val="28"/>
          <w:szCs w:val="28"/>
        </w:rPr>
      </w:pPr>
    </w:p>
    <w:p w14:paraId="3F174A71" w14:textId="7B8FBA06" w:rsidR="0079715C" w:rsidRPr="00B035F0" w:rsidRDefault="0079715C">
      <w:pPr>
        <w:rPr>
          <w:sz w:val="28"/>
          <w:szCs w:val="28"/>
        </w:rPr>
      </w:pPr>
    </w:p>
    <w:p w14:paraId="53E06460" w14:textId="62779BCD" w:rsidR="0079715C" w:rsidRPr="00B035F0" w:rsidRDefault="0079715C">
      <w:pPr>
        <w:rPr>
          <w:sz w:val="28"/>
          <w:szCs w:val="28"/>
        </w:rPr>
      </w:pPr>
    </w:p>
    <w:p w14:paraId="21A0FB04" w14:textId="37CA7F60" w:rsidR="0079715C" w:rsidRPr="00B035F0" w:rsidRDefault="0079715C">
      <w:pPr>
        <w:rPr>
          <w:sz w:val="28"/>
          <w:szCs w:val="28"/>
        </w:rPr>
      </w:pPr>
    </w:p>
    <w:p w14:paraId="6E85652E" w14:textId="0E8797B7" w:rsidR="0079715C" w:rsidRPr="00B035F0" w:rsidRDefault="0079715C">
      <w:pPr>
        <w:rPr>
          <w:sz w:val="28"/>
          <w:szCs w:val="28"/>
        </w:rPr>
      </w:pPr>
    </w:p>
    <w:p w14:paraId="02D400A8" w14:textId="1A29D0DA" w:rsidR="0079715C" w:rsidRPr="00B035F0" w:rsidRDefault="0079715C">
      <w:pPr>
        <w:rPr>
          <w:sz w:val="28"/>
          <w:szCs w:val="28"/>
        </w:rPr>
      </w:pPr>
    </w:p>
    <w:p w14:paraId="513DE7EE" w14:textId="4EF770CC" w:rsidR="0079715C" w:rsidRPr="00B035F0" w:rsidRDefault="0079715C">
      <w:pPr>
        <w:rPr>
          <w:sz w:val="28"/>
          <w:szCs w:val="28"/>
        </w:rPr>
      </w:pPr>
    </w:p>
    <w:p w14:paraId="05AF2C10" w14:textId="2C3A0F25" w:rsidR="0079715C" w:rsidRPr="00B035F0" w:rsidRDefault="0079715C">
      <w:pPr>
        <w:rPr>
          <w:sz w:val="28"/>
          <w:szCs w:val="28"/>
        </w:rPr>
      </w:pPr>
    </w:p>
    <w:p w14:paraId="4A63D429" w14:textId="72CEFAF0" w:rsidR="0079715C" w:rsidRPr="00B035F0" w:rsidRDefault="0079715C">
      <w:pPr>
        <w:rPr>
          <w:sz w:val="28"/>
          <w:szCs w:val="28"/>
        </w:rPr>
      </w:pPr>
    </w:p>
    <w:p w14:paraId="097DC56C" w14:textId="390B7A01" w:rsidR="0079715C" w:rsidRPr="00B035F0" w:rsidRDefault="0079715C">
      <w:pPr>
        <w:rPr>
          <w:sz w:val="28"/>
          <w:szCs w:val="28"/>
        </w:rPr>
      </w:pPr>
    </w:p>
    <w:p w14:paraId="085453EE" w14:textId="26248397" w:rsidR="0079715C" w:rsidRPr="00B035F0" w:rsidRDefault="0079715C">
      <w:pPr>
        <w:rPr>
          <w:sz w:val="28"/>
          <w:szCs w:val="28"/>
        </w:rPr>
      </w:pPr>
    </w:p>
    <w:p w14:paraId="675CD656" w14:textId="77777777" w:rsidR="00C25A14" w:rsidRDefault="00C25A14" w:rsidP="00466790">
      <w:pPr>
        <w:rPr>
          <w:rFonts w:ascii="Calibri" w:hAnsi="Calibri"/>
          <w:color w:val="8DC73E"/>
          <w:sz w:val="72"/>
          <w:szCs w:val="28"/>
        </w:rPr>
      </w:pPr>
    </w:p>
    <w:p w14:paraId="77441806" w14:textId="491ECD93" w:rsidR="00C25A14" w:rsidRDefault="00670B33" w:rsidP="00670B33">
      <w:pPr>
        <w:jc w:val="center"/>
        <w:rPr>
          <w:rFonts w:ascii="Calibri" w:hAnsi="Calibri"/>
          <w:color w:val="8DC73E"/>
          <w:sz w:val="72"/>
          <w:szCs w:val="28"/>
        </w:rPr>
      </w:pPr>
      <w:r w:rsidRPr="007F1D5B">
        <w:rPr>
          <w:noProof/>
          <w:lang w:eastAsia="en-GB"/>
        </w:rPr>
        <w:drawing>
          <wp:inline distT="0" distB="0" distL="0" distR="0" wp14:anchorId="63E01608" wp14:editId="26BA1E87">
            <wp:extent cx="3692236" cy="990600"/>
            <wp:effectExtent l="0" t="0" r="3810" b="0"/>
            <wp:docPr id="31" name="Picture 3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17FE5710" w14:textId="60B412DA" w:rsidR="0079715C" w:rsidRPr="00670B33" w:rsidRDefault="0079715C" w:rsidP="0079715C">
      <w:pPr>
        <w:jc w:val="center"/>
        <w:rPr>
          <w:rFonts w:ascii="Calibri" w:hAnsi="Calibri"/>
          <w:b/>
          <w:bCs/>
          <w:color w:val="8DC73E"/>
          <w:sz w:val="72"/>
          <w:szCs w:val="72"/>
        </w:rPr>
      </w:pPr>
      <w:r w:rsidRPr="00670B33">
        <w:rPr>
          <w:rFonts w:ascii="Calibri" w:hAnsi="Calibri"/>
          <w:b/>
          <w:bCs/>
          <w:color w:val="8DC73E"/>
          <w:sz w:val="72"/>
          <w:szCs w:val="72"/>
        </w:rPr>
        <w:t>Method Statements</w:t>
      </w:r>
    </w:p>
    <w:p w14:paraId="3411C2BA" w14:textId="77777777" w:rsidR="0079715C" w:rsidRPr="00466790" w:rsidRDefault="0079715C" w:rsidP="00670B33">
      <w:pPr>
        <w:rPr>
          <w:rFonts w:ascii="Calibri" w:hAnsi="Calibri"/>
          <w:color w:val="8DC73E"/>
          <w:sz w:val="32"/>
          <w:szCs w:val="32"/>
        </w:rPr>
      </w:pPr>
    </w:p>
    <w:p w14:paraId="28682CAB" w14:textId="19A607E1" w:rsidR="0079715C" w:rsidRPr="00466790" w:rsidRDefault="0079715C" w:rsidP="0079715C">
      <w:pPr>
        <w:jc w:val="center"/>
        <w:rPr>
          <w:rFonts w:ascii="Calibri" w:hAnsi="Calibri"/>
          <w:color w:val="8DC73E"/>
          <w:sz w:val="32"/>
          <w:szCs w:val="32"/>
        </w:rPr>
      </w:pPr>
    </w:p>
    <w:p w14:paraId="2E80C9CD" w14:textId="29B0F274" w:rsidR="00670B33" w:rsidRDefault="00670B33" w:rsidP="0079715C">
      <w:pPr>
        <w:jc w:val="center"/>
        <w:rPr>
          <w:rFonts w:cstheme="minorHAnsi"/>
          <w:b/>
          <w:bCs/>
          <w:color w:val="6D6E72"/>
          <w:sz w:val="52"/>
          <w:szCs w:val="52"/>
        </w:rPr>
      </w:pPr>
      <w:r>
        <w:rPr>
          <w:rFonts w:cstheme="minorHAnsi"/>
          <w:b/>
          <w:bCs/>
          <w:noProof/>
          <w:color w:val="6D6E72"/>
          <w:sz w:val="52"/>
          <w:szCs w:val="52"/>
        </w:rPr>
        <w:lastRenderedPageBreak/>
        <w:drawing>
          <wp:inline distT="0" distB="0" distL="0" distR="0" wp14:anchorId="04522516" wp14:editId="2727D809">
            <wp:extent cx="5090160" cy="5090160"/>
            <wp:effectExtent l="0" t="0" r="2540" b="254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090160" cy="5090160"/>
                    </a:xfrm>
                    <a:prstGeom prst="rect">
                      <a:avLst/>
                    </a:prstGeom>
                  </pic:spPr>
                </pic:pic>
              </a:graphicData>
            </a:graphic>
          </wp:inline>
        </w:drawing>
      </w:r>
    </w:p>
    <w:p w14:paraId="7BAC3CD1" w14:textId="77777777" w:rsidR="00670B33" w:rsidRDefault="00670B33" w:rsidP="0079715C">
      <w:pPr>
        <w:jc w:val="center"/>
        <w:rPr>
          <w:rFonts w:cstheme="minorHAnsi"/>
          <w:b/>
          <w:bCs/>
          <w:color w:val="6D6E72"/>
          <w:sz w:val="52"/>
          <w:szCs w:val="52"/>
        </w:rPr>
      </w:pPr>
    </w:p>
    <w:p w14:paraId="7A9C8E13" w14:textId="77777777" w:rsidR="00670B33" w:rsidRDefault="00670B33" w:rsidP="0079715C">
      <w:pPr>
        <w:jc w:val="center"/>
        <w:rPr>
          <w:rFonts w:cstheme="minorHAnsi"/>
          <w:b/>
          <w:bCs/>
          <w:color w:val="6D6E72"/>
          <w:sz w:val="52"/>
          <w:szCs w:val="52"/>
        </w:rPr>
      </w:pPr>
    </w:p>
    <w:p w14:paraId="3F866075" w14:textId="404D9010" w:rsidR="0079715C" w:rsidRPr="00670B33" w:rsidRDefault="0079715C" w:rsidP="0079715C">
      <w:pPr>
        <w:jc w:val="center"/>
        <w:rPr>
          <w:rFonts w:cstheme="minorHAnsi"/>
          <w:b/>
          <w:bCs/>
          <w:color w:val="6D6E72"/>
          <w:sz w:val="52"/>
          <w:szCs w:val="52"/>
        </w:rPr>
      </w:pPr>
      <w:r w:rsidRPr="00670B33">
        <w:rPr>
          <w:rFonts w:cstheme="minorHAnsi"/>
          <w:b/>
          <w:bCs/>
          <w:color w:val="6D6E72"/>
          <w:sz w:val="52"/>
          <w:szCs w:val="52"/>
        </w:rPr>
        <w:t>Safe Systems of Work</w:t>
      </w:r>
    </w:p>
    <w:p w14:paraId="212F3528" w14:textId="77777777" w:rsidR="0079715C" w:rsidRDefault="0079715C" w:rsidP="0079715C">
      <w:pPr>
        <w:rPr>
          <w:rFonts w:ascii="Comic Sans MS" w:hAnsi="Comic Sans MS"/>
          <w:sz w:val="28"/>
          <w:szCs w:val="28"/>
        </w:rPr>
      </w:pPr>
    </w:p>
    <w:p w14:paraId="2B171267" w14:textId="77777777" w:rsidR="0079715C" w:rsidRDefault="0079715C" w:rsidP="0079715C">
      <w:pPr>
        <w:rPr>
          <w:rFonts w:ascii="Comic Sans MS" w:hAnsi="Comic Sans MS"/>
          <w:sz w:val="28"/>
          <w:szCs w:val="28"/>
        </w:rPr>
      </w:pPr>
    </w:p>
    <w:p w14:paraId="62C74D82" w14:textId="12F5599C" w:rsidR="00670B33" w:rsidRDefault="00670B33" w:rsidP="00670B33">
      <w:pPr>
        <w:jc w:val="center"/>
        <w:rPr>
          <w:rFonts w:cstheme="minorHAnsi"/>
          <w:b/>
          <w:color w:val="8DC73E"/>
          <w:sz w:val="52"/>
          <w:szCs w:val="52"/>
        </w:rPr>
      </w:pPr>
      <w:r w:rsidRPr="007F1D5B">
        <w:rPr>
          <w:noProof/>
          <w:lang w:eastAsia="en-GB"/>
        </w:rPr>
        <w:drawing>
          <wp:inline distT="0" distB="0" distL="0" distR="0" wp14:anchorId="697B5FEE" wp14:editId="3D1C1862">
            <wp:extent cx="3692236" cy="990600"/>
            <wp:effectExtent l="0" t="0" r="3810" b="0"/>
            <wp:docPr id="34" name="Picture 3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5F8FB6C2" w14:textId="55ACD72A" w:rsidR="0079715C" w:rsidRPr="00670B33" w:rsidRDefault="0079715C" w:rsidP="00670B33">
      <w:pPr>
        <w:jc w:val="center"/>
        <w:rPr>
          <w:rFonts w:cstheme="minorHAnsi"/>
          <w:b/>
          <w:color w:val="8DC73E"/>
          <w:sz w:val="52"/>
          <w:szCs w:val="52"/>
        </w:rPr>
      </w:pPr>
      <w:r w:rsidRPr="00670B33">
        <w:rPr>
          <w:rFonts w:cstheme="minorHAnsi"/>
          <w:b/>
          <w:color w:val="8DC73E"/>
          <w:sz w:val="52"/>
          <w:szCs w:val="52"/>
        </w:rPr>
        <w:t>M</w:t>
      </w:r>
      <w:r w:rsidR="00670B33">
        <w:rPr>
          <w:rFonts w:cstheme="minorHAnsi"/>
          <w:b/>
          <w:color w:val="8DC73E"/>
          <w:sz w:val="52"/>
          <w:szCs w:val="52"/>
        </w:rPr>
        <w:t>ethod</w:t>
      </w:r>
      <w:r w:rsidRPr="00670B33">
        <w:rPr>
          <w:rFonts w:cstheme="minorHAnsi"/>
          <w:b/>
          <w:color w:val="8DC73E"/>
          <w:sz w:val="52"/>
          <w:szCs w:val="52"/>
        </w:rPr>
        <w:t xml:space="preserve"> S</w:t>
      </w:r>
      <w:r w:rsidR="00670B33">
        <w:rPr>
          <w:rFonts w:cstheme="minorHAnsi"/>
          <w:b/>
          <w:color w:val="8DC73E"/>
          <w:sz w:val="52"/>
          <w:szCs w:val="52"/>
        </w:rPr>
        <w:t>tatements</w:t>
      </w:r>
    </w:p>
    <w:p w14:paraId="276322F8" w14:textId="77777777" w:rsidR="0079715C" w:rsidRDefault="0079715C">
      <w:pPr>
        <w:rPr>
          <w:rFonts w:ascii="Comic Sans MS" w:hAnsi="Comic Sans MS"/>
          <w:sz w:val="28"/>
          <w:szCs w:val="28"/>
        </w:rPr>
      </w:pPr>
    </w:p>
    <w:p w14:paraId="21414C8D" w14:textId="542D14B6" w:rsidR="0079715C" w:rsidRPr="00F21A89" w:rsidRDefault="0079715C" w:rsidP="00F21A89">
      <w:pPr>
        <w:jc w:val="center"/>
        <w:rPr>
          <w:rFonts w:cstheme="minorHAnsi"/>
          <w:b/>
          <w:bCs/>
          <w:color w:val="8DC73E"/>
          <w:sz w:val="52"/>
          <w:szCs w:val="52"/>
        </w:rPr>
      </w:pPr>
      <w:r w:rsidRPr="00F21A89">
        <w:rPr>
          <w:rFonts w:cstheme="minorHAnsi"/>
          <w:b/>
          <w:bCs/>
          <w:color w:val="8DC73E"/>
          <w:sz w:val="52"/>
          <w:szCs w:val="52"/>
        </w:rPr>
        <w:t>Method Statement</w:t>
      </w:r>
    </w:p>
    <w:p w14:paraId="6122897F" w14:textId="77777777" w:rsidR="0079715C" w:rsidRPr="00670B33" w:rsidRDefault="0079715C">
      <w:pPr>
        <w:rPr>
          <w:rFonts w:cstheme="minorHAnsi"/>
          <w:sz w:val="28"/>
          <w:szCs w:val="28"/>
        </w:rPr>
      </w:pPr>
    </w:p>
    <w:p w14:paraId="0501C9E5" w14:textId="77777777" w:rsidR="0079715C" w:rsidRPr="00670B33" w:rsidRDefault="0079715C">
      <w:pPr>
        <w:rPr>
          <w:rFonts w:cstheme="minorHAnsi"/>
          <w:b/>
          <w:bCs/>
          <w:iCs/>
          <w:color w:val="6D6E72"/>
          <w:sz w:val="28"/>
          <w:szCs w:val="28"/>
        </w:rPr>
      </w:pPr>
      <w:r w:rsidRPr="00670B33">
        <w:rPr>
          <w:rFonts w:cstheme="minorHAnsi"/>
          <w:b/>
          <w:bCs/>
          <w:iCs/>
          <w:color w:val="6D6E72"/>
          <w:sz w:val="28"/>
          <w:szCs w:val="28"/>
        </w:rPr>
        <w:t>Task</w:t>
      </w:r>
    </w:p>
    <w:p w14:paraId="30AB1A3A" w14:textId="77777777" w:rsidR="0079715C" w:rsidRPr="00670B33" w:rsidRDefault="0079715C">
      <w:pPr>
        <w:rPr>
          <w:rFonts w:cstheme="minorHAnsi"/>
          <w:sz w:val="28"/>
          <w:szCs w:val="28"/>
        </w:rPr>
      </w:pPr>
    </w:p>
    <w:p w14:paraId="2F19FA37" w14:textId="77777777" w:rsidR="0079715C" w:rsidRPr="00670B33" w:rsidRDefault="0079715C">
      <w:pPr>
        <w:rPr>
          <w:rFonts w:cstheme="minorHAnsi"/>
          <w:sz w:val="28"/>
          <w:szCs w:val="28"/>
        </w:rPr>
      </w:pPr>
      <w:r w:rsidRPr="00670B33">
        <w:rPr>
          <w:rFonts w:cstheme="minorHAnsi"/>
          <w:sz w:val="28"/>
          <w:szCs w:val="28"/>
        </w:rPr>
        <w:t>General cleaning / damp dusting of horizontal and vertical surfaces</w:t>
      </w:r>
    </w:p>
    <w:p w14:paraId="12A0CCFA" w14:textId="77777777" w:rsidR="0079715C" w:rsidRPr="00670B33" w:rsidRDefault="0079715C">
      <w:pPr>
        <w:rPr>
          <w:rFonts w:cstheme="minorHAnsi"/>
          <w:sz w:val="28"/>
          <w:szCs w:val="28"/>
        </w:rPr>
      </w:pPr>
    </w:p>
    <w:p w14:paraId="3DE440C0" w14:textId="77777777" w:rsidR="0079715C" w:rsidRPr="00670B33" w:rsidRDefault="0079715C">
      <w:pPr>
        <w:rPr>
          <w:rFonts w:cstheme="minorHAnsi"/>
          <w:b/>
          <w:bCs/>
          <w:iCs/>
          <w:color w:val="6D6E72"/>
          <w:sz w:val="28"/>
          <w:szCs w:val="28"/>
        </w:rPr>
      </w:pPr>
      <w:r w:rsidRPr="00670B33">
        <w:rPr>
          <w:rFonts w:cstheme="minorHAnsi"/>
          <w:b/>
          <w:bCs/>
          <w:iCs/>
          <w:color w:val="6D6E72"/>
          <w:sz w:val="28"/>
          <w:szCs w:val="28"/>
        </w:rPr>
        <w:t>Equipment</w:t>
      </w:r>
    </w:p>
    <w:p w14:paraId="7894ECD9" w14:textId="77777777" w:rsidR="0079715C" w:rsidRPr="00670B33" w:rsidRDefault="0079715C">
      <w:pPr>
        <w:rPr>
          <w:rFonts w:cstheme="minorHAnsi"/>
          <w:i/>
          <w:sz w:val="28"/>
          <w:szCs w:val="28"/>
        </w:rPr>
      </w:pPr>
    </w:p>
    <w:p w14:paraId="044F3EA4" w14:textId="77777777" w:rsidR="0079715C" w:rsidRPr="00670B33" w:rsidRDefault="0079715C">
      <w:pPr>
        <w:rPr>
          <w:rFonts w:cstheme="minorHAnsi"/>
          <w:sz w:val="28"/>
          <w:szCs w:val="28"/>
        </w:rPr>
      </w:pPr>
      <w:r w:rsidRPr="00670B33">
        <w:rPr>
          <w:rFonts w:cstheme="minorHAnsi"/>
          <w:b/>
          <w:color w:val="2F5496" w:themeColor="accent1" w:themeShade="BF"/>
          <w:sz w:val="28"/>
          <w:szCs w:val="28"/>
        </w:rPr>
        <w:t>Blue</w:t>
      </w:r>
      <w:r w:rsidRPr="00670B33">
        <w:rPr>
          <w:rFonts w:cstheme="minorHAnsi"/>
          <w:color w:val="2F5496" w:themeColor="accent1" w:themeShade="BF"/>
          <w:sz w:val="28"/>
          <w:szCs w:val="28"/>
        </w:rPr>
        <w:t xml:space="preserve"> </w:t>
      </w:r>
      <w:r w:rsidRPr="00670B33">
        <w:rPr>
          <w:rFonts w:cstheme="minorHAnsi"/>
          <w:sz w:val="28"/>
          <w:szCs w:val="28"/>
        </w:rPr>
        <w:t>coloured cloth</w:t>
      </w:r>
    </w:p>
    <w:p w14:paraId="6F22CC27" w14:textId="77777777" w:rsidR="0079715C" w:rsidRPr="00670B33" w:rsidRDefault="0079715C">
      <w:pPr>
        <w:rPr>
          <w:rFonts w:cstheme="minorHAnsi"/>
          <w:sz w:val="28"/>
          <w:szCs w:val="28"/>
        </w:rPr>
      </w:pPr>
      <w:r w:rsidRPr="00670B33">
        <w:rPr>
          <w:rFonts w:cstheme="minorHAnsi"/>
          <w:b/>
          <w:color w:val="2F5496" w:themeColor="accent1" w:themeShade="BF"/>
          <w:sz w:val="28"/>
          <w:szCs w:val="28"/>
        </w:rPr>
        <w:t>Blue</w:t>
      </w:r>
      <w:r w:rsidRPr="00670B33">
        <w:rPr>
          <w:rFonts w:cstheme="minorHAnsi"/>
          <w:b/>
          <w:sz w:val="28"/>
          <w:szCs w:val="28"/>
        </w:rPr>
        <w:t xml:space="preserve"> </w:t>
      </w:r>
      <w:r w:rsidRPr="00670B33">
        <w:rPr>
          <w:rFonts w:cstheme="minorHAnsi"/>
          <w:sz w:val="28"/>
          <w:szCs w:val="28"/>
        </w:rPr>
        <w:t>coloured bucket</w:t>
      </w:r>
    </w:p>
    <w:p w14:paraId="24FEE550" w14:textId="77777777" w:rsidR="0079715C" w:rsidRPr="00670B33" w:rsidRDefault="0079715C">
      <w:pPr>
        <w:rPr>
          <w:rFonts w:cstheme="minorHAnsi"/>
          <w:sz w:val="28"/>
          <w:szCs w:val="28"/>
        </w:rPr>
      </w:pPr>
      <w:r w:rsidRPr="00670B33">
        <w:rPr>
          <w:rFonts w:cstheme="minorHAnsi"/>
          <w:sz w:val="28"/>
          <w:szCs w:val="28"/>
        </w:rPr>
        <w:t>Gloves</w:t>
      </w:r>
    </w:p>
    <w:p w14:paraId="61AFEC54" w14:textId="77777777" w:rsidR="0079715C" w:rsidRPr="00670B33" w:rsidRDefault="0079715C">
      <w:pPr>
        <w:rPr>
          <w:rFonts w:cstheme="minorHAnsi"/>
          <w:sz w:val="28"/>
          <w:szCs w:val="28"/>
        </w:rPr>
      </w:pPr>
      <w:r w:rsidRPr="00670B33">
        <w:rPr>
          <w:rFonts w:cstheme="minorHAnsi"/>
          <w:sz w:val="28"/>
          <w:szCs w:val="28"/>
        </w:rPr>
        <w:t>General purpose detergent or general surface cleaner</w:t>
      </w:r>
    </w:p>
    <w:p w14:paraId="350A2A2F" w14:textId="77777777" w:rsidR="0079715C" w:rsidRPr="00670B33" w:rsidRDefault="0079715C">
      <w:pPr>
        <w:rPr>
          <w:rFonts w:cstheme="minorHAnsi"/>
          <w:sz w:val="28"/>
          <w:szCs w:val="28"/>
        </w:rPr>
      </w:pPr>
    </w:p>
    <w:p w14:paraId="6201147B" w14:textId="77777777" w:rsidR="0079715C" w:rsidRPr="00670B33" w:rsidRDefault="0079715C">
      <w:pPr>
        <w:rPr>
          <w:rFonts w:cstheme="minorHAnsi"/>
          <w:b/>
          <w:bCs/>
          <w:iCs/>
          <w:color w:val="6D6E72"/>
          <w:sz w:val="28"/>
          <w:szCs w:val="28"/>
        </w:rPr>
      </w:pPr>
      <w:r w:rsidRPr="00670B33">
        <w:rPr>
          <w:rFonts w:cstheme="minorHAnsi"/>
          <w:b/>
          <w:bCs/>
          <w:iCs/>
          <w:color w:val="6D6E72"/>
          <w:sz w:val="28"/>
          <w:szCs w:val="28"/>
        </w:rPr>
        <w:t>Method</w:t>
      </w:r>
    </w:p>
    <w:p w14:paraId="5E7B907E" w14:textId="77777777" w:rsidR="0079715C" w:rsidRPr="00670B33" w:rsidRDefault="0079715C">
      <w:pPr>
        <w:rPr>
          <w:rFonts w:cstheme="minorHAnsi"/>
          <w:sz w:val="28"/>
          <w:szCs w:val="28"/>
        </w:rPr>
      </w:pPr>
    </w:p>
    <w:p w14:paraId="45631B7F" w14:textId="4D190517" w:rsidR="0079715C" w:rsidRPr="00670B33" w:rsidRDefault="00670B33" w:rsidP="0079715C">
      <w:pPr>
        <w:numPr>
          <w:ilvl w:val="0"/>
          <w:numId w:val="14"/>
        </w:numPr>
        <w:rPr>
          <w:rFonts w:cstheme="minorHAnsi"/>
          <w:sz w:val="28"/>
          <w:szCs w:val="28"/>
        </w:rPr>
      </w:pPr>
      <w:r>
        <w:rPr>
          <w:rFonts w:cstheme="minorHAnsi"/>
          <w:sz w:val="28"/>
          <w:szCs w:val="28"/>
        </w:rPr>
        <w:t>W</w:t>
      </w:r>
      <w:r w:rsidR="0079715C" w:rsidRPr="00670B33">
        <w:rPr>
          <w:rFonts w:cstheme="minorHAnsi"/>
          <w:sz w:val="28"/>
          <w:szCs w:val="28"/>
        </w:rPr>
        <w:t>ash hands and put on gloves</w:t>
      </w:r>
    </w:p>
    <w:p w14:paraId="0622BC4B" w14:textId="16590774" w:rsidR="0079715C" w:rsidRPr="00670B33" w:rsidRDefault="00670B33" w:rsidP="0079715C">
      <w:pPr>
        <w:numPr>
          <w:ilvl w:val="0"/>
          <w:numId w:val="14"/>
        </w:numPr>
        <w:rPr>
          <w:rFonts w:cstheme="minorHAnsi"/>
          <w:sz w:val="28"/>
          <w:szCs w:val="28"/>
        </w:rPr>
      </w:pPr>
      <w:r>
        <w:rPr>
          <w:rFonts w:cstheme="minorHAnsi"/>
          <w:sz w:val="28"/>
          <w:szCs w:val="28"/>
        </w:rPr>
        <w:t>P</w:t>
      </w:r>
      <w:r w:rsidR="0079715C" w:rsidRPr="00670B33">
        <w:rPr>
          <w:rFonts w:cstheme="minorHAnsi"/>
          <w:sz w:val="28"/>
          <w:szCs w:val="28"/>
        </w:rPr>
        <w:t xml:space="preserve">repare cleaning solution in well ventilated area as per </w:t>
      </w:r>
      <w:r w:rsidR="00466790" w:rsidRPr="00670B33">
        <w:rPr>
          <w:rFonts w:cstheme="minorHAnsi"/>
          <w:sz w:val="28"/>
          <w:szCs w:val="28"/>
        </w:rPr>
        <w:t>manufacturer’s</w:t>
      </w:r>
      <w:r w:rsidR="0079715C" w:rsidRPr="00670B33">
        <w:rPr>
          <w:rFonts w:cstheme="minorHAnsi"/>
          <w:sz w:val="28"/>
          <w:szCs w:val="28"/>
        </w:rPr>
        <w:t xml:space="preserve"> instructions</w:t>
      </w:r>
    </w:p>
    <w:p w14:paraId="7D9E44F6" w14:textId="6BFC76A9" w:rsidR="0079715C" w:rsidRPr="00670B33" w:rsidRDefault="00670B33" w:rsidP="0079715C">
      <w:pPr>
        <w:numPr>
          <w:ilvl w:val="0"/>
          <w:numId w:val="14"/>
        </w:numPr>
        <w:rPr>
          <w:rFonts w:cstheme="minorHAnsi"/>
          <w:sz w:val="28"/>
          <w:szCs w:val="28"/>
        </w:rPr>
      </w:pPr>
      <w:r>
        <w:rPr>
          <w:rFonts w:cstheme="minorHAnsi"/>
          <w:sz w:val="28"/>
          <w:szCs w:val="28"/>
        </w:rPr>
        <w:t>A</w:t>
      </w:r>
      <w:r w:rsidR="0079715C" w:rsidRPr="00670B33">
        <w:rPr>
          <w:rFonts w:cstheme="minorHAnsi"/>
          <w:sz w:val="28"/>
          <w:szCs w:val="28"/>
        </w:rPr>
        <w:t>lways add product to water</w:t>
      </w:r>
    </w:p>
    <w:p w14:paraId="3BC888A7" w14:textId="5EC40BCF" w:rsidR="0079715C" w:rsidRPr="00670B33" w:rsidRDefault="00670B33" w:rsidP="0079715C">
      <w:pPr>
        <w:numPr>
          <w:ilvl w:val="0"/>
          <w:numId w:val="14"/>
        </w:numPr>
        <w:rPr>
          <w:rFonts w:cstheme="minorHAnsi"/>
          <w:sz w:val="28"/>
          <w:szCs w:val="28"/>
        </w:rPr>
      </w:pPr>
      <w:r>
        <w:rPr>
          <w:rFonts w:cstheme="minorHAnsi"/>
          <w:sz w:val="28"/>
          <w:szCs w:val="28"/>
        </w:rPr>
        <w:t>R</w:t>
      </w:r>
      <w:r w:rsidR="0079715C" w:rsidRPr="00670B33">
        <w:rPr>
          <w:rFonts w:cstheme="minorHAnsi"/>
          <w:sz w:val="28"/>
          <w:szCs w:val="28"/>
        </w:rPr>
        <w:t>emove items from surface to be cleaned</w:t>
      </w:r>
    </w:p>
    <w:p w14:paraId="172F4F1A" w14:textId="5A65664A" w:rsidR="0079715C" w:rsidRPr="00670B33" w:rsidRDefault="00670B33" w:rsidP="0079715C">
      <w:pPr>
        <w:numPr>
          <w:ilvl w:val="0"/>
          <w:numId w:val="14"/>
        </w:numPr>
        <w:rPr>
          <w:rFonts w:cstheme="minorHAnsi"/>
          <w:sz w:val="28"/>
          <w:szCs w:val="28"/>
        </w:rPr>
      </w:pPr>
      <w:r>
        <w:rPr>
          <w:rFonts w:cstheme="minorHAnsi"/>
          <w:sz w:val="28"/>
          <w:szCs w:val="28"/>
        </w:rPr>
        <w:t>T</w:t>
      </w:r>
      <w:r w:rsidR="0079715C" w:rsidRPr="00670B33">
        <w:rPr>
          <w:rFonts w:cstheme="minorHAnsi"/>
          <w:sz w:val="28"/>
          <w:szCs w:val="28"/>
        </w:rPr>
        <w:t>o damp dust flat surfaces wipe in straight lines with the edges first, then fill in using a figure eight (8) pattern to complete the area</w:t>
      </w:r>
    </w:p>
    <w:p w14:paraId="0CFA6985" w14:textId="13F42872" w:rsidR="0079715C" w:rsidRPr="00670B33" w:rsidRDefault="00466790" w:rsidP="002E79FF">
      <w:pPr>
        <w:ind w:left="720"/>
        <w:rPr>
          <w:rFonts w:cstheme="minorHAnsi"/>
          <w:sz w:val="28"/>
          <w:szCs w:val="28"/>
        </w:rPr>
      </w:pPr>
      <w:r w:rsidRPr="00670B33">
        <w:rPr>
          <w:rFonts w:cstheme="minorHAnsi"/>
          <w:b/>
          <w:bCs/>
          <w:sz w:val="28"/>
          <w:szCs w:val="28"/>
        </w:rPr>
        <w:t xml:space="preserve">NOTE </w:t>
      </w:r>
      <w:r w:rsidRPr="00670B33">
        <w:rPr>
          <w:rFonts w:cstheme="minorHAnsi"/>
          <w:sz w:val="28"/>
          <w:szCs w:val="28"/>
        </w:rPr>
        <w:t>Frequently</w:t>
      </w:r>
      <w:r w:rsidR="0079715C" w:rsidRPr="00670B33">
        <w:rPr>
          <w:rFonts w:cstheme="minorHAnsi"/>
          <w:sz w:val="28"/>
          <w:szCs w:val="28"/>
        </w:rPr>
        <w:t xml:space="preserve"> turn the cloth rinsing in the cleaning solution and change the solution soon as it becomes soiled</w:t>
      </w:r>
    </w:p>
    <w:p w14:paraId="7DAEDB52" w14:textId="71FB1EA4" w:rsidR="0079715C" w:rsidRPr="00670B33" w:rsidRDefault="00670B33" w:rsidP="0079715C">
      <w:pPr>
        <w:numPr>
          <w:ilvl w:val="0"/>
          <w:numId w:val="14"/>
        </w:numPr>
        <w:rPr>
          <w:rFonts w:cstheme="minorHAnsi"/>
          <w:sz w:val="28"/>
          <w:szCs w:val="28"/>
        </w:rPr>
      </w:pPr>
      <w:r>
        <w:rPr>
          <w:rFonts w:cstheme="minorHAnsi"/>
          <w:sz w:val="28"/>
          <w:szCs w:val="28"/>
        </w:rPr>
        <w:t>U</w:t>
      </w:r>
      <w:r w:rsidR="0079715C" w:rsidRPr="00670B33">
        <w:rPr>
          <w:rFonts w:cstheme="minorHAnsi"/>
          <w:sz w:val="28"/>
          <w:szCs w:val="28"/>
        </w:rPr>
        <w:t>se chosen cleaning solution to remove stubborn stains / grease marks</w:t>
      </w:r>
    </w:p>
    <w:p w14:paraId="3820C7FC" w14:textId="500DC9C0" w:rsidR="0079715C" w:rsidRPr="00670B33" w:rsidRDefault="00670B33" w:rsidP="0079715C">
      <w:pPr>
        <w:numPr>
          <w:ilvl w:val="0"/>
          <w:numId w:val="14"/>
        </w:numPr>
        <w:rPr>
          <w:rFonts w:cstheme="minorHAnsi"/>
          <w:sz w:val="28"/>
          <w:szCs w:val="28"/>
        </w:rPr>
      </w:pPr>
      <w:r>
        <w:rPr>
          <w:rFonts w:cstheme="minorHAnsi"/>
          <w:sz w:val="28"/>
          <w:szCs w:val="28"/>
        </w:rPr>
        <w:t>R</w:t>
      </w:r>
      <w:r w:rsidR="0079715C" w:rsidRPr="00670B33">
        <w:rPr>
          <w:rFonts w:cstheme="minorHAnsi"/>
          <w:sz w:val="28"/>
          <w:szCs w:val="28"/>
        </w:rPr>
        <w:t xml:space="preserve">eplace items moved back onto clean surface.  After use, all equipment should be checked, rinsed and returned to cleaning </w:t>
      </w:r>
      <w:proofErr w:type="gramStart"/>
      <w:r w:rsidR="0079715C" w:rsidRPr="00670B33">
        <w:rPr>
          <w:rFonts w:cstheme="minorHAnsi"/>
          <w:sz w:val="28"/>
          <w:szCs w:val="28"/>
        </w:rPr>
        <w:t>cupboard</w:t>
      </w:r>
      <w:proofErr w:type="gramEnd"/>
    </w:p>
    <w:p w14:paraId="5CA4D74D" w14:textId="24B8362D" w:rsidR="0079715C" w:rsidRPr="00670B33" w:rsidRDefault="00670B33" w:rsidP="0079715C">
      <w:pPr>
        <w:numPr>
          <w:ilvl w:val="0"/>
          <w:numId w:val="14"/>
        </w:numPr>
        <w:rPr>
          <w:rFonts w:cstheme="minorHAnsi"/>
          <w:sz w:val="28"/>
          <w:szCs w:val="28"/>
        </w:rPr>
      </w:pPr>
      <w:r>
        <w:rPr>
          <w:rFonts w:cstheme="minorHAnsi"/>
          <w:sz w:val="28"/>
          <w:szCs w:val="28"/>
        </w:rPr>
        <w:t>R</w:t>
      </w:r>
      <w:r w:rsidR="0079715C" w:rsidRPr="00670B33">
        <w:rPr>
          <w:rFonts w:cstheme="minorHAnsi"/>
          <w:sz w:val="28"/>
          <w:szCs w:val="28"/>
        </w:rPr>
        <w:t>emove gloves and wash hands</w:t>
      </w:r>
    </w:p>
    <w:p w14:paraId="3AE48D20" w14:textId="77777777" w:rsidR="0079715C" w:rsidRDefault="0079715C" w:rsidP="002E79FF">
      <w:pPr>
        <w:rPr>
          <w:rFonts w:ascii="Comic Sans MS" w:hAnsi="Comic Sans MS"/>
          <w:sz w:val="28"/>
          <w:szCs w:val="28"/>
        </w:rPr>
      </w:pPr>
    </w:p>
    <w:p w14:paraId="3276E6DA" w14:textId="6B2B63C0" w:rsidR="00C25A14" w:rsidRDefault="00C25A14" w:rsidP="002E79FF">
      <w:pPr>
        <w:rPr>
          <w:rFonts w:ascii="Comic Sans MS" w:hAnsi="Comic Sans MS"/>
          <w:sz w:val="28"/>
          <w:szCs w:val="28"/>
        </w:rPr>
      </w:pPr>
    </w:p>
    <w:p w14:paraId="7A9EA08D" w14:textId="32823F54" w:rsidR="00670B33" w:rsidRDefault="00670B33" w:rsidP="002E79FF">
      <w:pPr>
        <w:rPr>
          <w:rFonts w:ascii="Comic Sans MS" w:hAnsi="Comic Sans MS"/>
          <w:sz w:val="28"/>
          <w:szCs w:val="28"/>
        </w:rPr>
      </w:pPr>
    </w:p>
    <w:p w14:paraId="49C447F7" w14:textId="77777777" w:rsidR="00670B33" w:rsidRDefault="00670B33" w:rsidP="002E79FF">
      <w:pPr>
        <w:rPr>
          <w:rFonts w:ascii="Comic Sans MS" w:hAnsi="Comic Sans MS"/>
          <w:sz w:val="28"/>
          <w:szCs w:val="28"/>
        </w:rPr>
      </w:pPr>
    </w:p>
    <w:p w14:paraId="5472A0C5" w14:textId="77777777" w:rsidR="00670B33" w:rsidRDefault="00670B33" w:rsidP="002E79FF">
      <w:pPr>
        <w:rPr>
          <w:rFonts w:cstheme="minorHAnsi"/>
          <w:b/>
          <w:bCs/>
          <w:color w:val="6D6E72"/>
          <w:sz w:val="28"/>
          <w:szCs w:val="28"/>
        </w:rPr>
      </w:pPr>
    </w:p>
    <w:p w14:paraId="107E58AF" w14:textId="77777777" w:rsidR="00670B33" w:rsidRDefault="00670B33" w:rsidP="002E79FF">
      <w:pPr>
        <w:rPr>
          <w:rFonts w:cstheme="minorHAnsi"/>
          <w:b/>
          <w:bCs/>
          <w:color w:val="6D6E72"/>
          <w:sz w:val="28"/>
          <w:szCs w:val="28"/>
        </w:rPr>
      </w:pPr>
    </w:p>
    <w:p w14:paraId="4A385097" w14:textId="77777777" w:rsidR="00F21A89" w:rsidRDefault="00F21A89" w:rsidP="00F21A89">
      <w:pPr>
        <w:jc w:val="center"/>
        <w:rPr>
          <w:rFonts w:cstheme="minorHAnsi"/>
          <w:b/>
          <w:bCs/>
          <w:color w:val="6D6E72"/>
          <w:sz w:val="28"/>
          <w:szCs w:val="28"/>
        </w:rPr>
      </w:pPr>
    </w:p>
    <w:p w14:paraId="45B271B9" w14:textId="77777777" w:rsidR="00F21A89" w:rsidRDefault="00F21A89" w:rsidP="00F21A89">
      <w:pPr>
        <w:jc w:val="center"/>
        <w:rPr>
          <w:rFonts w:cstheme="minorHAnsi"/>
          <w:b/>
          <w:bCs/>
          <w:color w:val="6D6E72"/>
          <w:sz w:val="28"/>
          <w:szCs w:val="28"/>
        </w:rPr>
      </w:pPr>
    </w:p>
    <w:p w14:paraId="5AAD048E" w14:textId="6D789329" w:rsidR="00670B33" w:rsidRDefault="00F21A89" w:rsidP="00F21A89">
      <w:pPr>
        <w:jc w:val="center"/>
        <w:rPr>
          <w:rFonts w:cstheme="minorHAnsi"/>
          <w:b/>
          <w:bCs/>
          <w:color w:val="6D6E72"/>
          <w:sz w:val="28"/>
          <w:szCs w:val="28"/>
        </w:rPr>
      </w:pPr>
      <w:r w:rsidRPr="007F1D5B">
        <w:rPr>
          <w:noProof/>
          <w:lang w:eastAsia="en-GB"/>
        </w:rPr>
        <w:drawing>
          <wp:inline distT="0" distB="0" distL="0" distR="0" wp14:anchorId="0F7742B6" wp14:editId="6D46E787">
            <wp:extent cx="3692236" cy="990600"/>
            <wp:effectExtent l="0" t="0" r="3810" b="0"/>
            <wp:docPr id="35" name="Picture 3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3B160C64" w14:textId="60806EE5" w:rsidR="0079715C" w:rsidRPr="00F21A89" w:rsidRDefault="0079715C" w:rsidP="00F21A89">
      <w:pPr>
        <w:jc w:val="center"/>
        <w:rPr>
          <w:rFonts w:cstheme="minorHAnsi"/>
          <w:b/>
          <w:bCs/>
          <w:color w:val="8DC73E"/>
          <w:sz w:val="52"/>
          <w:szCs w:val="52"/>
        </w:rPr>
      </w:pPr>
      <w:r w:rsidRPr="00F21A89">
        <w:rPr>
          <w:rFonts w:cstheme="minorHAnsi"/>
          <w:b/>
          <w:bCs/>
          <w:color w:val="8DC73E"/>
          <w:sz w:val="52"/>
          <w:szCs w:val="52"/>
        </w:rPr>
        <w:lastRenderedPageBreak/>
        <w:t>Method Statement</w:t>
      </w:r>
    </w:p>
    <w:p w14:paraId="57E635FD" w14:textId="77777777" w:rsidR="0079715C" w:rsidRPr="00670B33" w:rsidRDefault="0079715C" w:rsidP="002E79FF">
      <w:pPr>
        <w:rPr>
          <w:rFonts w:cstheme="minorHAnsi"/>
          <w:b/>
          <w:bCs/>
          <w:color w:val="6D6E72"/>
          <w:sz w:val="28"/>
          <w:szCs w:val="28"/>
        </w:rPr>
      </w:pPr>
    </w:p>
    <w:p w14:paraId="35B206B3" w14:textId="77777777" w:rsidR="0079715C" w:rsidRPr="00670B33" w:rsidRDefault="0079715C" w:rsidP="002E79FF">
      <w:pPr>
        <w:rPr>
          <w:rFonts w:cstheme="minorHAnsi"/>
          <w:b/>
          <w:bCs/>
          <w:color w:val="6D6E72"/>
          <w:sz w:val="28"/>
          <w:szCs w:val="28"/>
        </w:rPr>
      </w:pPr>
      <w:r w:rsidRPr="00670B33">
        <w:rPr>
          <w:rFonts w:cstheme="minorHAnsi"/>
          <w:b/>
          <w:bCs/>
          <w:color w:val="6D6E72"/>
          <w:sz w:val="28"/>
          <w:szCs w:val="28"/>
        </w:rPr>
        <w:t>Task</w:t>
      </w:r>
    </w:p>
    <w:p w14:paraId="09B7C810" w14:textId="77777777" w:rsidR="0079715C" w:rsidRPr="00670B33" w:rsidRDefault="0079715C" w:rsidP="002E79FF">
      <w:pPr>
        <w:rPr>
          <w:rFonts w:cstheme="minorHAnsi"/>
          <w:sz w:val="28"/>
          <w:szCs w:val="28"/>
        </w:rPr>
      </w:pPr>
    </w:p>
    <w:p w14:paraId="6A82C8C7" w14:textId="77777777" w:rsidR="0079715C" w:rsidRPr="00670B33" w:rsidRDefault="0079715C" w:rsidP="002E79FF">
      <w:pPr>
        <w:rPr>
          <w:rFonts w:cstheme="minorHAnsi"/>
          <w:sz w:val="28"/>
          <w:szCs w:val="28"/>
        </w:rPr>
      </w:pPr>
      <w:r w:rsidRPr="00670B33">
        <w:rPr>
          <w:rFonts w:cstheme="minorHAnsi"/>
          <w:sz w:val="28"/>
          <w:szCs w:val="28"/>
        </w:rPr>
        <w:t>High dusting</w:t>
      </w:r>
    </w:p>
    <w:p w14:paraId="365D789F" w14:textId="77777777" w:rsidR="0079715C" w:rsidRPr="00670B33" w:rsidRDefault="0079715C" w:rsidP="002E79FF">
      <w:pPr>
        <w:rPr>
          <w:rFonts w:cstheme="minorHAnsi"/>
          <w:sz w:val="28"/>
          <w:szCs w:val="28"/>
        </w:rPr>
      </w:pPr>
    </w:p>
    <w:p w14:paraId="3AE94F0B" w14:textId="77777777" w:rsidR="0079715C" w:rsidRPr="00670B33" w:rsidRDefault="0079715C" w:rsidP="002E79FF">
      <w:pPr>
        <w:rPr>
          <w:rFonts w:cstheme="minorHAnsi"/>
          <w:b/>
          <w:bCs/>
          <w:iCs/>
          <w:color w:val="6D6E72"/>
          <w:sz w:val="28"/>
          <w:szCs w:val="28"/>
        </w:rPr>
      </w:pPr>
      <w:r w:rsidRPr="00670B33">
        <w:rPr>
          <w:rFonts w:cstheme="minorHAnsi"/>
          <w:b/>
          <w:bCs/>
          <w:iCs/>
          <w:color w:val="6D6E72"/>
          <w:sz w:val="28"/>
          <w:szCs w:val="28"/>
        </w:rPr>
        <w:t>Equipment</w:t>
      </w:r>
    </w:p>
    <w:p w14:paraId="238A2653" w14:textId="77777777" w:rsidR="0079715C" w:rsidRPr="00670B33" w:rsidRDefault="0079715C" w:rsidP="002E79FF">
      <w:pPr>
        <w:rPr>
          <w:rFonts w:cstheme="minorHAnsi"/>
          <w:i/>
          <w:sz w:val="28"/>
          <w:szCs w:val="28"/>
        </w:rPr>
      </w:pPr>
    </w:p>
    <w:p w14:paraId="05ED0304" w14:textId="4270B7B8" w:rsidR="0079715C" w:rsidRPr="00670B33" w:rsidRDefault="0079715C" w:rsidP="002E79FF">
      <w:pPr>
        <w:rPr>
          <w:rFonts w:cstheme="minorHAnsi"/>
          <w:sz w:val="28"/>
          <w:szCs w:val="28"/>
        </w:rPr>
      </w:pPr>
      <w:r w:rsidRPr="00670B33">
        <w:rPr>
          <w:rFonts w:cstheme="minorHAnsi"/>
          <w:sz w:val="28"/>
          <w:szCs w:val="28"/>
        </w:rPr>
        <w:t>Long handled flick duster</w:t>
      </w:r>
      <w:r w:rsidR="00466790" w:rsidRPr="00670B33">
        <w:rPr>
          <w:rFonts w:cstheme="minorHAnsi"/>
          <w:sz w:val="28"/>
          <w:szCs w:val="28"/>
        </w:rPr>
        <w:t xml:space="preserve"> / Dome Brush Duster</w:t>
      </w:r>
    </w:p>
    <w:p w14:paraId="70996127" w14:textId="77777777" w:rsidR="0079715C" w:rsidRPr="00670B33" w:rsidRDefault="0079715C" w:rsidP="002E79FF">
      <w:pPr>
        <w:rPr>
          <w:rFonts w:cstheme="minorHAnsi"/>
          <w:sz w:val="28"/>
          <w:szCs w:val="28"/>
        </w:rPr>
      </w:pPr>
    </w:p>
    <w:p w14:paraId="473117EB" w14:textId="77777777" w:rsidR="0079715C" w:rsidRPr="00670B33" w:rsidRDefault="0079715C" w:rsidP="002E79FF">
      <w:pPr>
        <w:rPr>
          <w:rFonts w:cstheme="minorHAnsi"/>
          <w:b/>
          <w:bCs/>
          <w:iCs/>
          <w:color w:val="6D6E72"/>
          <w:sz w:val="28"/>
          <w:szCs w:val="28"/>
        </w:rPr>
      </w:pPr>
      <w:r w:rsidRPr="00670B33">
        <w:rPr>
          <w:rFonts w:cstheme="minorHAnsi"/>
          <w:b/>
          <w:bCs/>
          <w:iCs/>
          <w:color w:val="6D6E72"/>
          <w:sz w:val="28"/>
          <w:szCs w:val="28"/>
        </w:rPr>
        <w:t>Method</w:t>
      </w:r>
    </w:p>
    <w:p w14:paraId="416F6ADD" w14:textId="77777777" w:rsidR="0079715C" w:rsidRPr="00670B33" w:rsidRDefault="0079715C" w:rsidP="002E79FF">
      <w:pPr>
        <w:rPr>
          <w:rFonts w:cstheme="minorHAnsi"/>
          <w:sz w:val="28"/>
          <w:szCs w:val="28"/>
        </w:rPr>
      </w:pPr>
    </w:p>
    <w:p w14:paraId="6A63679D" w14:textId="2D0F5813" w:rsidR="0079715C" w:rsidRPr="00670B33" w:rsidRDefault="009C1CBD" w:rsidP="0079715C">
      <w:pPr>
        <w:numPr>
          <w:ilvl w:val="0"/>
          <w:numId w:val="15"/>
        </w:numPr>
        <w:rPr>
          <w:rFonts w:cstheme="minorHAnsi"/>
          <w:sz w:val="28"/>
          <w:szCs w:val="28"/>
        </w:rPr>
      </w:pPr>
      <w:r>
        <w:rPr>
          <w:rFonts w:cstheme="minorHAnsi"/>
          <w:sz w:val="28"/>
          <w:szCs w:val="28"/>
        </w:rPr>
        <w:t>W</w:t>
      </w:r>
      <w:r w:rsidR="0079715C" w:rsidRPr="00670B33">
        <w:rPr>
          <w:rFonts w:cstheme="minorHAnsi"/>
          <w:sz w:val="28"/>
          <w:szCs w:val="28"/>
        </w:rPr>
        <w:t>ash hands and put on gloves</w:t>
      </w:r>
    </w:p>
    <w:p w14:paraId="028AEF3F" w14:textId="1DE613E2" w:rsidR="0079715C" w:rsidRPr="00670B33" w:rsidRDefault="009C1CBD" w:rsidP="0079715C">
      <w:pPr>
        <w:numPr>
          <w:ilvl w:val="0"/>
          <w:numId w:val="15"/>
        </w:numPr>
        <w:rPr>
          <w:rFonts w:cstheme="minorHAnsi"/>
          <w:sz w:val="28"/>
          <w:szCs w:val="28"/>
        </w:rPr>
      </w:pPr>
      <w:r>
        <w:rPr>
          <w:rFonts w:cstheme="minorHAnsi"/>
          <w:sz w:val="28"/>
          <w:szCs w:val="28"/>
        </w:rPr>
        <w:t>U</w:t>
      </w:r>
      <w:r w:rsidR="0079715C" w:rsidRPr="00670B33">
        <w:rPr>
          <w:rFonts w:cstheme="minorHAnsi"/>
          <w:sz w:val="28"/>
          <w:szCs w:val="28"/>
        </w:rPr>
        <w:t>sing extending flick duster</w:t>
      </w:r>
      <w:r w:rsidR="00466790" w:rsidRPr="00670B33">
        <w:rPr>
          <w:rFonts w:cstheme="minorHAnsi"/>
          <w:sz w:val="28"/>
          <w:szCs w:val="28"/>
        </w:rPr>
        <w:t xml:space="preserve"> / Dome Brush Duster</w:t>
      </w:r>
      <w:r w:rsidR="0079715C" w:rsidRPr="00670B33">
        <w:rPr>
          <w:rFonts w:cstheme="minorHAnsi"/>
          <w:sz w:val="28"/>
          <w:szCs w:val="28"/>
        </w:rPr>
        <w:t xml:space="preserve"> draw the head along top Surfaces, </w:t>
      </w:r>
      <w:r w:rsidR="00466790" w:rsidRPr="00670B33">
        <w:rPr>
          <w:rFonts w:cstheme="minorHAnsi"/>
          <w:sz w:val="28"/>
          <w:szCs w:val="28"/>
        </w:rPr>
        <w:t>bookshelves</w:t>
      </w:r>
      <w:r w:rsidR="0079715C" w:rsidRPr="00670B33">
        <w:rPr>
          <w:rFonts w:cstheme="minorHAnsi"/>
          <w:sz w:val="28"/>
          <w:szCs w:val="28"/>
        </w:rPr>
        <w:t>, ledges, pipes, light fittings</w:t>
      </w:r>
    </w:p>
    <w:p w14:paraId="2708E502" w14:textId="40BB3C4B" w:rsidR="0079715C" w:rsidRPr="00670B33" w:rsidRDefault="00466790" w:rsidP="002E79FF">
      <w:pPr>
        <w:ind w:left="720"/>
        <w:rPr>
          <w:rFonts w:cstheme="minorHAnsi"/>
          <w:sz w:val="28"/>
          <w:szCs w:val="28"/>
        </w:rPr>
      </w:pPr>
      <w:r w:rsidRPr="009C1CBD">
        <w:rPr>
          <w:rFonts w:cstheme="minorHAnsi"/>
          <w:b/>
          <w:bCs/>
          <w:sz w:val="28"/>
          <w:szCs w:val="28"/>
        </w:rPr>
        <w:t>N</w:t>
      </w:r>
      <w:r w:rsidR="009C1CBD" w:rsidRPr="009C1CBD">
        <w:rPr>
          <w:rFonts w:cstheme="minorHAnsi"/>
          <w:b/>
          <w:bCs/>
          <w:sz w:val="28"/>
          <w:szCs w:val="28"/>
        </w:rPr>
        <w:t>OTE</w:t>
      </w:r>
      <w:r w:rsidRPr="00670B33">
        <w:rPr>
          <w:rFonts w:cstheme="minorHAnsi"/>
          <w:sz w:val="28"/>
          <w:szCs w:val="28"/>
        </w:rPr>
        <w:t xml:space="preserve"> Do</w:t>
      </w:r>
      <w:r w:rsidR="0079715C" w:rsidRPr="00670B33">
        <w:rPr>
          <w:rFonts w:cstheme="minorHAnsi"/>
          <w:sz w:val="28"/>
          <w:szCs w:val="28"/>
        </w:rPr>
        <w:t xml:space="preserve"> not stand on chairs or use ladders (refer to risk assessment)</w:t>
      </w:r>
    </w:p>
    <w:p w14:paraId="1B463C26" w14:textId="77777777" w:rsidR="0079715C" w:rsidRPr="00670B33" w:rsidRDefault="0079715C" w:rsidP="002E79FF">
      <w:pPr>
        <w:ind w:left="720"/>
        <w:rPr>
          <w:rFonts w:cstheme="minorHAnsi"/>
          <w:sz w:val="28"/>
          <w:szCs w:val="28"/>
        </w:rPr>
      </w:pPr>
      <w:r w:rsidRPr="00670B33">
        <w:rPr>
          <w:rFonts w:cstheme="minorHAnsi"/>
          <w:sz w:val="28"/>
          <w:szCs w:val="28"/>
        </w:rPr>
        <w:t>High dusting should be completed first allowing any dust to be cleared up in next cleaning procedure</w:t>
      </w:r>
    </w:p>
    <w:p w14:paraId="707E2DAE" w14:textId="5AB07BD5" w:rsidR="0079715C" w:rsidRPr="00670B33" w:rsidRDefault="009C1CBD" w:rsidP="0034020A">
      <w:pPr>
        <w:numPr>
          <w:ilvl w:val="0"/>
          <w:numId w:val="15"/>
        </w:numPr>
        <w:rPr>
          <w:rFonts w:cstheme="minorHAnsi"/>
          <w:sz w:val="28"/>
          <w:szCs w:val="28"/>
        </w:rPr>
      </w:pPr>
      <w:r>
        <w:rPr>
          <w:rFonts w:cstheme="minorHAnsi"/>
          <w:sz w:val="28"/>
          <w:szCs w:val="28"/>
        </w:rPr>
        <w:t>C</w:t>
      </w:r>
      <w:r w:rsidR="0079715C" w:rsidRPr="00670B33">
        <w:rPr>
          <w:rFonts w:cstheme="minorHAnsi"/>
          <w:sz w:val="28"/>
          <w:szCs w:val="28"/>
        </w:rPr>
        <w:t>lean flick duster by placing the head into a bag, sealing the bag around the head and shaking to remove dust particles.  Remove from bag and store in cleaning cupboard.  Wash out duster on a regular basis to prolong the life of the equipment and make cleaning more efficient.</w:t>
      </w:r>
    </w:p>
    <w:p w14:paraId="33AB6F09" w14:textId="660D01F5" w:rsidR="0079715C" w:rsidRPr="00670B33" w:rsidRDefault="009C1CBD" w:rsidP="0034020A">
      <w:pPr>
        <w:numPr>
          <w:ilvl w:val="0"/>
          <w:numId w:val="15"/>
        </w:numPr>
        <w:rPr>
          <w:rFonts w:cstheme="minorHAnsi"/>
          <w:sz w:val="28"/>
          <w:szCs w:val="28"/>
        </w:rPr>
      </w:pPr>
      <w:r>
        <w:rPr>
          <w:rFonts w:cstheme="minorHAnsi"/>
          <w:sz w:val="28"/>
          <w:szCs w:val="28"/>
        </w:rPr>
        <w:t>R</w:t>
      </w:r>
      <w:r w:rsidR="0079715C" w:rsidRPr="00670B33">
        <w:rPr>
          <w:rFonts w:cstheme="minorHAnsi"/>
          <w:sz w:val="28"/>
          <w:szCs w:val="28"/>
        </w:rPr>
        <w:t>emove gloves and wash hands</w:t>
      </w:r>
    </w:p>
    <w:p w14:paraId="52CF8BCD" w14:textId="77777777" w:rsidR="0079715C" w:rsidRDefault="0079715C" w:rsidP="002E79FF">
      <w:pPr>
        <w:ind w:left="360"/>
        <w:rPr>
          <w:rFonts w:ascii="Comic Sans MS" w:hAnsi="Comic Sans MS"/>
          <w:sz w:val="28"/>
          <w:szCs w:val="28"/>
        </w:rPr>
      </w:pPr>
    </w:p>
    <w:p w14:paraId="7F332803" w14:textId="77777777" w:rsidR="0079715C" w:rsidRDefault="0079715C" w:rsidP="002E79FF">
      <w:pPr>
        <w:ind w:left="360"/>
        <w:rPr>
          <w:rFonts w:ascii="Comic Sans MS" w:hAnsi="Comic Sans MS"/>
          <w:sz w:val="28"/>
          <w:szCs w:val="28"/>
        </w:rPr>
      </w:pPr>
    </w:p>
    <w:p w14:paraId="6892F48C" w14:textId="77777777" w:rsidR="0079715C" w:rsidRDefault="0079715C" w:rsidP="002E79FF">
      <w:pPr>
        <w:ind w:left="360"/>
        <w:rPr>
          <w:rFonts w:ascii="Comic Sans MS" w:hAnsi="Comic Sans MS"/>
          <w:sz w:val="28"/>
          <w:szCs w:val="28"/>
        </w:rPr>
      </w:pPr>
    </w:p>
    <w:p w14:paraId="753AB7F0" w14:textId="77777777" w:rsidR="009C1CBD" w:rsidRDefault="009C1CBD" w:rsidP="002E79FF">
      <w:pPr>
        <w:rPr>
          <w:rFonts w:cstheme="minorHAnsi"/>
          <w:b/>
          <w:bCs/>
          <w:color w:val="6D6E72"/>
          <w:sz w:val="28"/>
          <w:szCs w:val="28"/>
        </w:rPr>
      </w:pPr>
    </w:p>
    <w:p w14:paraId="2C45E95A" w14:textId="77777777" w:rsidR="009C1CBD" w:rsidRDefault="009C1CBD" w:rsidP="002E79FF">
      <w:pPr>
        <w:rPr>
          <w:rFonts w:cstheme="minorHAnsi"/>
          <w:b/>
          <w:bCs/>
          <w:color w:val="6D6E72"/>
          <w:sz w:val="28"/>
          <w:szCs w:val="28"/>
        </w:rPr>
      </w:pPr>
    </w:p>
    <w:p w14:paraId="114BC05F" w14:textId="77777777" w:rsidR="009C1CBD" w:rsidRDefault="009C1CBD" w:rsidP="002E79FF">
      <w:pPr>
        <w:rPr>
          <w:rFonts w:cstheme="minorHAnsi"/>
          <w:b/>
          <w:bCs/>
          <w:color w:val="6D6E72"/>
          <w:sz w:val="28"/>
          <w:szCs w:val="28"/>
        </w:rPr>
      </w:pPr>
    </w:p>
    <w:p w14:paraId="4CF21339" w14:textId="77777777" w:rsidR="00F21A89" w:rsidRDefault="00F21A89" w:rsidP="00F21A89">
      <w:pPr>
        <w:jc w:val="center"/>
        <w:rPr>
          <w:rFonts w:cstheme="minorHAnsi"/>
          <w:b/>
          <w:bCs/>
          <w:color w:val="6D6E72"/>
          <w:sz w:val="28"/>
          <w:szCs w:val="28"/>
        </w:rPr>
      </w:pPr>
    </w:p>
    <w:p w14:paraId="33E337C4" w14:textId="0E8CDC74" w:rsidR="009C1CBD" w:rsidRDefault="00F21A89" w:rsidP="00F21A89">
      <w:pPr>
        <w:jc w:val="center"/>
        <w:rPr>
          <w:rFonts w:cstheme="minorHAnsi"/>
          <w:b/>
          <w:bCs/>
          <w:color w:val="6D6E72"/>
          <w:sz w:val="28"/>
          <w:szCs w:val="28"/>
        </w:rPr>
      </w:pPr>
      <w:r w:rsidRPr="007F1D5B">
        <w:rPr>
          <w:noProof/>
          <w:lang w:eastAsia="en-GB"/>
        </w:rPr>
        <w:drawing>
          <wp:inline distT="0" distB="0" distL="0" distR="0" wp14:anchorId="3A10A29B" wp14:editId="2B3AEC6D">
            <wp:extent cx="3692236" cy="990600"/>
            <wp:effectExtent l="0" t="0" r="3810" b="0"/>
            <wp:docPr id="36" name="Picture 3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62FBF9B5" w14:textId="69C19A59" w:rsidR="0079715C" w:rsidRPr="00F21A89" w:rsidRDefault="0079715C" w:rsidP="00F21A89">
      <w:pPr>
        <w:jc w:val="center"/>
        <w:rPr>
          <w:rFonts w:cstheme="minorHAnsi"/>
          <w:b/>
          <w:bCs/>
          <w:color w:val="8DC73E"/>
          <w:sz w:val="52"/>
          <w:szCs w:val="52"/>
        </w:rPr>
      </w:pPr>
      <w:r w:rsidRPr="00F21A89">
        <w:rPr>
          <w:rFonts w:cstheme="minorHAnsi"/>
          <w:b/>
          <w:bCs/>
          <w:color w:val="8DC73E"/>
          <w:sz w:val="52"/>
          <w:szCs w:val="52"/>
        </w:rPr>
        <w:t>Method Statement</w:t>
      </w:r>
    </w:p>
    <w:p w14:paraId="77A7934E" w14:textId="77777777" w:rsidR="0079715C" w:rsidRPr="009C1CBD" w:rsidRDefault="0079715C" w:rsidP="002E79FF">
      <w:pPr>
        <w:rPr>
          <w:rFonts w:cstheme="minorHAnsi"/>
          <w:b/>
          <w:bCs/>
          <w:color w:val="6D6E72"/>
          <w:sz w:val="28"/>
          <w:szCs w:val="28"/>
        </w:rPr>
      </w:pPr>
    </w:p>
    <w:p w14:paraId="72CB0F85" w14:textId="77777777" w:rsidR="0079715C" w:rsidRPr="009C1CBD" w:rsidRDefault="0079715C" w:rsidP="002E79FF">
      <w:pPr>
        <w:rPr>
          <w:rFonts w:cstheme="minorHAnsi"/>
          <w:b/>
          <w:bCs/>
          <w:color w:val="6D6E72"/>
          <w:sz w:val="28"/>
          <w:szCs w:val="28"/>
        </w:rPr>
      </w:pPr>
      <w:r w:rsidRPr="009C1CBD">
        <w:rPr>
          <w:rFonts w:cstheme="minorHAnsi"/>
          <w:b/>
          <w:bCs/>
          <w:color w:val="6D6E72"/>
          <w:sz w:val="28"/>
          <w:szCs w:val="28"/>
        </w:rPr>
        <w:t>Task</w:t>
      </w:r>
    </w:p>
    <w:p w14:paraId="731F48A4" w14:textId="77777777" w:rsidR="0079715C" w:rsidRPr="009C1CBD" w:rsidRDefault="0079715C" w:rsidP="002E79FF">
      <w:pPr>
        <w:rPr>
          <w:rFonts w:cstheme="minorHAnsi"/>
          <w:sz w:val="28"/>
          <w:szCs w:val="28"/>
        </w:rPr>
      </w:pPr>
    </w:p>
    <w:p w14:paraId="1232A801" w14:textId="77777777" w:rsidR="0079715C" w:rsidRPr="009C1CBD" w:rsidRDefault="0079715C" w:rsidP="002E79FF">
      <w:pPr>
        <w:rPr>
          <w:rFonts w:cstheme="minorHAnsi"/>
          <w:sz w:val="28"/>
          <w:szCs w:val="28"/>
        </w:rPr>
      </w:pPr>
      <w:r w:rsidRPr="009C1CBD">
        <w:rPr>
          <w:rFonts w:cstheme="minorHAnsi"/>
          <w:sz w:val="28"/>
          <w:szCs w:val="28"/>
        </w:rPr>
        <w:lastRenderedPageBreak/>
        <w:t>Damp mopping of floors</w:t>
      </w:r>
    </w:p>
    <w:p w14:paraId="3C63DB8C" w14:textId="77777777" w:rsidR="0079715C" w:rsidRPr="009C1CBD" w:rsidRDefault="0079715C" w:rsidP="002E79FF">
      <w:pPr>
        <w:rPr>
          <w:rFonts w:cstheme="minorHAnsi"/>
          <w:sz w:val="28"/>
          <w:szCs w:val="28"/>
        </w:rPr>
      </w:pPr>
    </w:p>
    <w:p w14:paraId="5DEA51A4" w14:textId="77777777" w:rsidR="0079715C" w:rsidRPr="009C1CBD" w:rsidRDefault="0079715C" w:rsidP="002E79FF">
      <w:pPr>
        <w:rPr>
          <w:rFonts w:cstheme="minorHAnsi"/>
          <w:b/>
          <w:bCs/>
          <w:iCs/>
          <w:color w:val="6D6E72"/>
          <w:sz w:val="28"/>
          <w:szCs w:val="28"/>
        </w:rPr>
      </w:pPr>
      <w:r w:rsidRPr="009C1CBD">
        <w:rPr>
          <w:rFonts w:cstheme="minorHAnsi"/>
          <w:b/>
          <w:bCs/>
          <w:iCs/>
          <w:color w:val="6D6E72"/>
          <w:sz w:val="28"/>
          <w:szCs w:val="28"/>
        </w:rPr>
        <w:t>Equipment</w:t>
      </w:r>
    </w:p>
    <w:p w14:paraId="014ADADF" w14:textId="77777777" w:rsidR="0079715C" w:rsidRPr="009C1CBD" w:rsidRDefault="0079715C" w:rsidP="002E79FF">
      <w:pPr>
        <w:rPr>
          <w:rFonts w:cstheme="minorHAnsi"/>
          <w:i/>
          <w:sz w:val="28"/>
          <w:szCs w:val="28"/>
        </w:rPr>
      </w:pPr>
    </w:p>
    <w:p w14:paraId="2FBB4BC5" w14:textId="4A3F3731" w:rsidR="0079715C" w:rsidRPr="009C1CBD" w:rsidRDefault="0079715C" w:rsidP="002E79FF">
      <w:pPr>
        <w:rPr>
          <w:rFonts w:cstheme="minorHAnsi"/>
          <w:sz w:val="28"/>
          <w:szCs w:val="28"/>
        </w:rPr>
      </w:pPr>
      <w:r w:rsidRPr="009C1CBD">
        <w:rPr>
          <w:rFonts w:cstheme="minorHAnsi"/>
          <w:sz w:val="28"/>
          <w:szCs w:val="28"/>
        </w:rPr>
        <w:t xml:space="preserve">Colour coded bucket – </w:t>
      </w:r>
      <w:r w:rsidRPr="009C1CBD">
        <w:rPr>
          <w:rFonts w:cstheme="minorHAnsi"/>
          <w:b/>
          <w:bCs/>
          <w:color w:val="2F5496" w:themeColor="accent1" w:themeShade="BF"/>
          <w:sz w:val="28"/>
          <w:szCs w:val="28"/>
        </w:rPr>
        <w:t>Blue</w:t>
      </w:r>
      <w:r w:rsidRPr="009C1CBD">
        <w:rPr>
          <w:rFonts w:cstheme="minorHAnsi"/>
          <w:sz w:val="28"/>
          <w:szCs w:val="28"/>
        </w:rPr>
        <w:t xml:space="preserve"> </w:t>
      </w:r>
      <w:r w:rsidR="00466790" w:rsidRPr="009C1CBD">
        <w:rPr>
          <w:rFonts w:cstheme="minorHAnsi"/>
          <w:sz w:val="28"/>
          <w:szCs w:val="28"/>
        </w:rPr>
        <w:t>for general</w:t>
      </w:r>
      <w:r w:rsidRPr="009C1CBD">
        <w:rPr>
          <w:rFonts w:cstheme="minorHAnsi"/>
          <w:sz w:val="28"/>
          <w:szCs w:val="28"/>
        </w:rPr>
        <w:t xml:space="preserve"> floors </w:t>
      </w:r>
      <w:r w:rsidRPr="009C1CBD">
        <w:rPr>
          <w:rFonts w:cstheme="minorHAnsi"/>
          <w:b/>
          <w:color w:val="FF0000"/>
          <w:sz w:val="28"/>
          <w:szCs w:val="28"/>
        </w:rPr>
        <w:t>Red</w:t>
      </w:r>
      <w:r w:rsidRPr="009C1CBD">
        <w:rPr>
          <w:rFonts w:cstheme="minorHAnsi"/>
          <w:b/>
          <w:sz w:val="28"/>
          <w:szCs w:val="28"/>
        </w:rPr>
        <w:t xml:space="preserve"> </w:t>
      </w:r>
      <w:r w:rsidRPr="009C1CBD">
        <w:rPr>
          <w:rFonts w:cstheme="minorHAnsi"/>
          <w:sz w:val="28"/>
          <w:szCs w:val="28"/>
        </w:rPr>
        <w:t>for toilets</w:t>
      </w:r>
    </w:p>
    <w:p w14:paraId="3F56853B" w14:textId="3C7398AD" w:rsidR="0079715C" w:rsidRPr="009C1CBD" w:rsidRDefault="0079715C" w:rsidP="002E79FF">
      <w:pPr>
        <w:rPr>
          <w:rFonts w:cstheme="minorHAnsi"/>
          <w:sz w:val="28"/>
          <w:szCs w:val="28"/>
        </w:rPr>
      </w:pPr>
      <w:r w:rsidRPr="009C1CBD">
        <w:rPr>
          <w:rFonts w:cstheme="minorHAnsi"/>
          <w:sz w:val="28"/>
          <w:szCs w:val="28"/>
        </w:rPr>
        <w:t xml:space="preserve">Colour coded mop head / </w:t>
      </w:r>
      <w:r w:rsidR="00466790" w:rsidRPr="009C1CBD">
        <w:rPr>
          <w:rFonts w:cstheme="minorHAnsi"/>
          <w:sz w:val="28"/>
          <w:szCs w:val="28"/>
        </w:rPr>
        <w:t>handle: -</w:t>
      </w:r>
      <w:r w:rsidRPr="009C1CBD">
        <w:rPr>
          <w:rFonts w:cstheme="minorHAnsi"/>
          <w:sz w:val="28"/>
          <w:szCs w:val="28"/>
        </w:rPr>
        <w:t xml:space="preserve"> </w:t>
      </w:r>
    </w:p>
    <w:p w14:paraId="75420468" w14:textId="73DE910C" w:rsidR="0079715C" w:rsidRPr="009C1CBD" w:rsidRDefault="0079715C" w:rsidP="002E79FF">
      <w:pPr>
        <w:rPr>
          <w:rFonts w:cstheme="minorHAnsi"/>
          <w:sz w:val="28"/>
          <w:szCs w:val="28"/>
        </w:rPr>
      </w:pPr>
      <w:r w:rsidRPr="009C1CBD">
        <w:rPr>
          <w:rFonts w:cstheme="minorHAnsi"/>
          <w:b/>
          <w:bCs/>
          <w:color w:val="2F5496" w:themeColor="accent1" w:themeShade="BF"/>
          <w:sz w:val="28"/>
          <w:szCs w:val="28"/>
        </w:rPr>
        <w:t>Blue</w:t>
      </w:r>
      <w:r w:rsidRPr="009C1CBD">
        <w:rPr>
          <w:rFonts w:cstheme="minorHAnsi"/>
          <w:sz w:val="28"/>
          <w:szCs w:val="28"/>
        </w:rPr>
        <w:t xml:space="preserve"> for general </w:t>
      </w:r>
      <w:r w:rsidR="00466790" w:rsidRPr="009C1CBD">
        <w:rPr>
          <w:rFonts w:cstheme="minorHAnsi"/>
          <w:sz w:val="28"/>
          <w:szCs w:val="28"/>
        </w:rPr>
        <w:t xml:space="preserve">floors, </w:t>
      </w:r>
      <w:r w:rsidR="00466790" w:rsidRPr="009C1CBD">
        <w:rPr>
          <w:rFonts w:cstheme="minorHAnsi"/>
          <w:b/>
          <w:bCs/>
          <w:color w:val="FF0000"/>
          <w:sz w:val="28"/>
          <w:szCs w:val="28"/>
        </w:rPr>
        <w:t>Red</w:t>
      </w:r>
      <w:r w:rsidRPr="009C1CBD">
        <w:rPr>
          <w:rFonts w:cstheme="minorHAnsi"/>
          <w:sz w:val="28"/>
          <w:szCs w:val="28"/>
        </w:rPr>
        <w:t xml:space="preserve"> for Toilets</w:t>
      </w:r>
    </w:p>
    <w:p w14:paraId="00AFF562" w14:textId="72A19D19" w:rsidR="0079715C" w:rsidRPr="009C1CBD" w:rsidRDefault="00466790" w:rsidP="002E79FF">
      <w:pPr>
        <w:rPr>
          <w:rFonts w:cstheme="minorHAnsi"/>
          <w:sz w:val="28"/>
          <w:szCs w:val="28"/>
        </w:rPr>
      </w:pPr>
      <w:r w:rsidRPr="009C1CBD">
        <w:rPr>
          <w:rFonts w:cstheme="minorHAnsi"/>
          <w:sz w:val="28"/>
          <w:szCs w:val="28"/>
        </w:rPr>
        <w:t>Gloves / Warning</w:t>
      </w:r>
      <w:r w:rsidR="0079715C" w:rsidRPr="009C1CBD">
        <w:rPr>
          <w:rFonts w:cstheme="minorHAnsi"/>
          <w:sz w:val="28"/>
          <w:szCs w:val="28"/>
        </w:rPr>
        <w:t xml:space="preserve"> signs</w:t>
      </w:r>
    </w:p>
    <w:p w14:paraId="79655DC8" w14:textId="77777777" w:rsidR="0079715C" w:rsidRPr="009C1CBD" w:rsidRDefault="0079715C" w:rsidP="002E79FF">
      <w:pPr>
        <w:rPr>
          <w:rFonts w:cstheme="minorHAnsi"/>
          <w:sz w:val="28"/>
          <w:szCs w:val="28"/>
        </w:rPr>
      </w:pPr>
      <w:r w:rsidRPr="009C1CBD">
        <w:rPr>
          <w:rFonts w:cstheme="minorHAnsi"/>
          <w:sz w:val="28"/>
          <w:szCs w:val="28"/>
        </w:rPr>
        <w:t>Appropriate floor cleaning detergent</w:t>
      </w:r>
    </w:p>
    <w:p w14:paraId="40CBAFCD" w14:textId="77777777" w:rsidR="0079715C" w:rsidRPr="009C1CBD" w:rsidRDefault="0079715C" w:rsidP="002E79FF">
      <w:pPr>
        <w:rPr>
          <w:rFonts w:cstheme="minorHAnsi"/>
          <w:sz w:val="28"/>
          <w:szCs w:val="28"/>
        </w:rPr>
      </w:pPr>
    </w:p>
    <w:p w14:paraId="6124314C" w14:textId="77777777" w:rsidR="0079715C" w:rsidRPr="009C1CBD" w:rsidRDefault="0079715C" w:rsidP="002E79FF">
      <w:pPr>
        <w:rPr>
          <w:rFonts w:cstheme="minorHAnsi"/>
          <w:b/>
          <w:bCs/>
          <w:iCs/>
          <w:color w:val="6D6E72"/>
          <w:sz w:val="28"/>
          <w:szCs w:val="28"/>
        </w:rPr>
      </w:pPr>
      <w:r w:rsidRPr="009C1CBD">
        <w:rPr>
          <w:rFonts w:cstheme="minorHAnsi"/>
          <w:b/>
          <w:bCs/>
          <w:iCs/>
          <w:color w:val="6D6E72"/>
          <w:sz w:val="28"/>
          <w:szCs w:val="28"/>
        </w:rPr>
        <w:t>Method</w:t>
      </w:r>
    </w:p>
    <w:p w14:paraId="44842B0B" w14:textId="77777777" w:rsidR="0079715C" w:rsidRPr="009C1CBD" w:rsidRDefault="0079715C" w:rsidP="002E79FF">
      <w:pPr>
        <w:rPr>
          <w:rFonts w:cstheme="minorHAnsi"/>
          <w:sz w:val="28"/>
          <w:szCs w:val="28"/>
        </w:rPr>
      </w:pPr>
    </w:p>
    <w:p w14:paraId="1D741732" w14:textId="1598E3AB" w:rsidR="0079715C" w:rsidRPr="009C1CBD" w:rsidRDefault="009C1CBD" w:rsidP="0079715C">
      <w:pPr>
        <w:numPr>
          <w:ilvl w:val="0"/>
          <w:numId w:val="17"/>
        </w:numPr>
        <w:rPr>
          <w:rFonts w:cstheme="minorHAnsi"/>
          <w:sz w:val="28"/>
          <w:szCs w:val="28"/>
        </w:rPr>
      </w:pPr>
      <w:r>
        <w:rPr>
          <w:rFonts w:cstheme="minorHAnsi"/>
          <w:sz w:val="28"/>
          <w:szCs w:val="28"/>
        </w:rPr>
        <w:t>I</w:t>
      </w:r>
      <w:r w:rsidR="0079715C" w:rsidRPr="009C1CBD">
        <w:rPr>
          <w:rFonts w:cstheme="minorHAnsi"/>
          <w:sz w:val="28"/>
          <w:szCs w:val="28"/>
        </w:rPr>
        <w:t>f mopping stairs make sure the area is cordoned off and warning signs placed in the area you are working in</w:t>
      </w:r>
    </w:p>
    <w:p w14:paraId="09AA969C" w14:textId="5B257431" w:rsidR="0079715C" w:rsidRPr="009C1CBD" w:rsidRDefault="009C1CBD" w:rsidP="0079715C">
      <w:pPr>
        <w:numPr>
          <w:ilvl w:val="0"/>
          <w:numId w:val="17"/>
        </w:numPr>
        <w:rPr>
          <w:rFonts w:cstheme="minorHAnsi"/>
          <w:sz w:val="28"/>
          <w:szCs w:val="28"/>
        </w:rPr>
      </w:pPr>
      <w:r>
        <w:rPr>
          <w:rFonts w:cstheme="minorHAnsi"/>
          <w:sz w:val="28"/>
          <w:szCs w:val="28"/>
        </w:rPr>
        <w:t>W</w:t>
      </w:r>
      <w:r w:rsidR="0079715C" w:rsidRPr="009C1CBD">
        <w:rPr>
          <w:rFonts w:cstheme="minorHAnsi"/>
          <w:sz w:val="28"/>
          <w:szCs w:val="28"/>
        </w:rPr>
        <w:t>ash hands and put on gloves</w:t>
      </w:r>
    </w:p>
    <w:p w14:paraId="7060900C" w14:textId="34995D12" w:rsidR="0079715C" w:rsidRPr="009C1CBD" w:rsidRDefault="009C1CBD" w:rsidP="0079715C">
      <w:pPr>
        <w:numPr>
          <w:ilvl w:val="0"/>
          <w:numId w:val="17"/>
        </w:numPr>
        <w:rPr>
          <w:rFonts w:cstheme="minorHAnsi"/>
          <w:sz w:val="28"/>
          <w:szCs w:val="28"/>
        </w:rPr>
      </w:pPr>
      <w:r>
        <w:rPr>
          <w:rFonts w:cstheme="minorHAnsi"/>
          <w:sz w:val="28"/>
          <w:szCs w:val="28"/>
        </w:rPr>
        <w:t>D</w:t>
      </w:r>
      <w:r w:rsidR="0079715C" w:rsidRPr="009C1CBD">
        <w:rPr>
          <w:rFonts w:cstheme="minorHAnsi"/>
          <w:sz w:val="28"/>
          <w:szCs w:val="28"/>
        </w:rPr>
        <w:t>isplay warning signs</w:t>
      </w:r>
    </w:p>
    <w:p w14:paraId="43831119" w14:textId="23F04634" w:rsidR="0079715C" w:rsidRPr="009C1CBD" w:rsidRDefault="009C1CBD" w:rsidP="0079715C">
      <w:pPr>
        <w:numPr>
          <w:ilvl w:val="0"/>
          <w:numId w:val="17"/>
        </w:numPr>
        <w:rPr>
          <w:rFonts w:cstheme="minorHAnsi"/>
          <w:sz w:val="28"/>
          <w:szCs w:val="28"/>
        </w:rPr>
      </w:pPr>
      <w:r>
        <w:rPr>
          <w:rFonts w:cstheme="minorHAnsi"/>
          <w:sz w:val="28"/>
          <w:szCs w:val="28"/>
        </w:rPr>
        <w:t>D</w:t>
      </w:r>
      <w:r w:rsidR="0079715C" w:rsidRPr="009C1CBD">
        <w:rPr>
          <w:rFonts w:cstheme="minorHAnsi"/>
          <w:sz w:val="28"/>
          <w:szCs w:val="28"/>
        </w:rPr>
        <w:t xml:space="preserve">ust </w:t>
      </w:r>
      <w:proofErr w:type="gramStart"/>
      <w:r w:rsidR="0079715C" w:rsidRPr="009C1CBD">
        <w:rPr>
          <w:rFonts w:cstheme="minorHAnsi"/>
          <w:sz w:val="28"/>
          <w:szCs w:val="28"/>
        </w:rPr>
        <w:t>control</w:t>
      </w:r>
      <w:proofErr w:type="gramEnd"/>
      <w:r w:rsidR="0079715C" w:rsidRPr="009C1CBD">
        <w:rPr>
          <w:rFonts w:cstheme="minorHAnsi"/>
          <w:sz w:val="28"/>
          <w:szCs w:val="28"/>
        </w:rPr>
        <w:t xml:space="preserve"> the floor area</w:t>
      </w:r>
    </w:p>
    <w:p w14:paraId="1633C5ED" w14:textId="52421C0F" w:rsidR="0079715C" w:rsidRPr="009C1CBD" w:rsidRDefault="009C1CBD" w:rsidP="0079715C">
      <w:pPr>
        <w:numPr>
          <w:ilvl w:val="0"/>
          <w:numId w:val="17"/>
        </w:numPr>
        <w:rPr>
          <w:rFonts w:cstheme="minorHAnsi"/>
          <w:sz w:val="28"/>
          <w:szCs w:val="28"/>
        </w:rPr>
      </w:pPr>
      <w:r>
        <w:rPr>
          <w:rFonts w:cstheme="minorHAnsi"/>
          <w:sz w:val="28"/>
          <w:szCs w:val="28"/>
        </w:rPr>
        <w:t>P</w:t>
      </w:r>
      <w:r w:rsidR="0079715C" w:rsidRPr="009C1CBD">
        <w:rPr>
          <w:rFonts w:cstheme="minorHAnsi"/>
          <w:sz w:val="28"/>
          <w:szCs w:val="28"/>
        </w:rPr>
        <w:t>repare the cleaning solution in well ventilated area, always put water in first then add cleaning product</w:t>
      </w:r>
    </w:p>
    <w:p w14:paraId="5B3CC068" w14:textId="78FD1599" w:rsidR="0079715C" w:rsidRPr="009C1CBD" w:rsidRDefault="009C1CBD" w:rsidP="0079715C">
      <w:pPr>
        <w:numPr>
          <w:ilvl w:val="0"/>
          <w:numId w:val="17"/>
        </w:numPr>
        <w:rPr>
          <w:rFonts w:cstheme="minorHAnsi"/>
          <w:sz w:val="28"/>
          <w:szCs w:val="28"/>
        </w:rPr>
      </w:pPr>
      <w:r>
        <w:rPr>
          <w:rFonts w:cstheme="minorHAnsi"/>
          <w:sz w:val="28"/>
          <w:szCs w:val="28"/>
        </w:rPr>
        <w:t>S</w:t>
      </w:r>
      <w:r w:rsidR="0079715C" w:rsidRPr="009C1CBD">
        <w:rPr>
          <w:rFonts w:cstheme="minorHAnsi"/>
          <w:sz w:val="28"/>
          <w:szCs w:val="28"/>
        </w:rPr>
        <w:t>ubmerge mop into the cleaning solution and remove excess water from the mop in the wringer</w:t>
      </w:r>
    </w:p>
    <w:p w14:paraId="44AE2F2C" w14:textId="4F547E7D" w:rsidR="0079715C" w:rsidRPr="009C1CBD" w:rsidRDefault="009C1CBD" w:rsidP="0079715C">
      <w:pPr>
        <w:numPr>
          <w:ilvl w:val="0"/>
          <w:numId w:val="17"/>
        </w:numPr>
        <w:rPr>
          <w:rFonts w:cstheme="minorHAnsi"/>
          <w:sz w:val="28"/>
          <w:szCs w:val="28"/>
        </w:rPr>
      </w:pPr>
      <w:r>
        <w:rPr>
          <w:rFonts w:cstheme="minorHAnsi"/>
          <w:sz w:val="28"/>
          <w:szCs w:val="28"/>
        </w:rPr>
        <w:t>M</w:t>
      </w:r>
      <w:r w:rsidR="0079715C" w:rsidRPr="009C1CBD">
        <w:rPr>
          <w:rFonts w:cstheme="minorHAnsi"/>
          <w:sz w:val="28"/>
          <w:szCs w:val="28"/>
        </w:rPr>
        <w:t>op the floor in 1 – 2 metre square sections</w:t>
      </w:r>
    </w:p>
    <w:p w14:paraId="69547935" w14:textId="53BC8465" w:rsidR="0079715C" w:rsidRPr="009C1CBD" w:rsidRDefault="009C1CBD" w:rsidP="0079715C">
      <w:pPr>
        <w:numPr>
          <w:ilvl w:val="0"/>
          <w:numId w:val="17"/>
        </w:numPr>
        <w:rPr>
          <w:rFonts w:cstheme="minorHAnsi"/>
          <w:sz w:val="28"/>
          <w:szCs w:val="28"/>
        </w:rPr>
      </w:pPr>
      <w:r>
        <w:rPr>
          <w:rFonts w:cstheme="minorHAnsi"/>
          <w:sz w:val="28"/>
          <w:szCs w:val="28"/>
        </w:rPr>
        <w:t>M</w:t>
      </w:r>
      <w:r w:rsidR="0079715C" w:rsidRPr="009C1CBD">
        <w:rPr>
          <w:rFonts w:cstheme="minorHAnsi"/>
          <w:sz w:val="28"/>
          <w:szCs w:val="28"/>
        </w:rPr>
        <w:t>op edges of the floor with a straight stroke first, complete the area using a figure eight (8) motion, rinse the mop frequently leaving the area as dry as possible</w:t>
      </w:r>
    </w:p>
    <w:p w14:paraId="68BAD85E" w14:textId="02D83258" w:rsidR="0079715C" w:rsidRPr="009C1CBD" w:rsidRDefault="009C1CBD" w:rsidP="0079715C">
      <w:pPr>
        <w:numPr>
          <w:ilvl w:val="0"/>
          <w:numId w:val="17"/>
        </w:numPr>
        <w:rPr>
          <w:rFonts w:cstheme="minorHAnsi"/>
          <w:sz w:val="28"/>
          <w:szCs w:val="28"/>
        </w:rPr>
      </w:pPr>
      <w:r>
        <w:rPr>
          <w:rFonts w:cstheme="minorHAnsi"/>
          <w:sz w:val="28"/>
          <w:szCs w:val="28"/>
        </w:rPr>
        <w:t>A</w:t>
      </w:r>
      <w:r w:rsidR="0079715C" w:rsidRPr="009C1CBD">
        <w:rPr>
          <w:rFonts w:cstheme="minorHAnsi"/>
          <w:sz w:val="28"/>
          <w:szCs w:val="28"/>
        </w:rPr>
        <w:t>void splashes to other surfaces and remove any splashes as they occur</w:t>
      </w:r>
    </w:p>
    <w:p w14:paraId="630B807D" w14:textId="6FF24D53" w:rsidR="0079715C" w:rsidRPr="009C1CBD" w:rsidRDefault="009C1CBD" w:rsidP="0079715C">
      <w:pPr>
        <w:numPr>
          <w:ilvl w:val="0"/>
          <w:numId w:val="17"/>
        </w:numPr>
        <w:rPr>
          <w:rFonts w:cstheme="minorHAnsi"/>
          <w:sz w:val="28"/>
          <w:szCs w:val="28"/>
        </w:rPr>
      </w:pPr>
      <w:r>
        <w:rPr>
          <w:rFonts w:cstheme="minorHAnsi"/>
          <w:sz w:val="28"/>
          <w:szCs w:val="28"/>
        </w:rPr>
        <w:t>O</w:t>
      </w:r>
      <w:r w:rsidR="0079715C" w:rsidRPr="009C1CBD">
        <w:rPr>
          <w:rFonts w:cstheme="minorHAnsi"/>
          <w:sz w:val="28"/>
          <w:szCs w:val="28"/>
        </w:rPr>
        <w:t>n completion, remove all equipment and store in cleaning cup board</w:t>
      </w:r>
    </w:p>
    <w:p w14:paraId="4B4D1C4B" w14:textId="5FF5BA0B" w:rsidR="0079715C" w:rsidRPr="009C1CBD" w:rsidRDefault="00466790" w:rsidP="002E79FF">
      <w:pPr>
        <w:ind w:left="720"/>
        <w:rPr>
          <w:rFonts w:cstheme="minorHAnsi"/>
          <w:sz w:val="28"/>
          <w:szCs w:val="28"/>
        </w:rPr>
      </w:pPr>
      <w:r w:rsidRPr="009C1CBD">
        <w:rPr>
          <w:rFonts w:cstheme="minorHAnsi"/>
          <w:b/>
          <w:bCs/>
          <w:sz w:val="28"/>
          <w:szCs w:val="28"/>
        </w:rPr>
        <w:t>NOTE</w:t>
      </w:r>
      <w:r w:rsidRPr="009C1CBD">
        <w:rPr>
          <w:rFonts w:cstheme="minorHAnsi"/>
          <w:sz w:val="28"/>
          <w:szCs w:val="28"/>
        </w:rPr>
        <w:t xml:space="preserve"> leave</w:t>
      </w:r>
      <w:r w:rsidR="0079715C" w:rsidRPr="009C1CBD">
        <w:rPr>
          <w:rFonts w:cstheme="minorHAnsi"/>
          <w:sz w:val="28"/>
          <w:szCs w:val="28"/>
        </w:rPr>
        <w:t xml:space="preserve"> sign until floor is dry, remove gloves and wash hands</w:t>
      </w:r>
    </w:p>
    <w:p w14:paraId="00891FE0" w14:textId="77777777" w:rsidR="009C1CBD" w:rsidRDefault="009C1CBD" w:rsidP="002E79FF">
      <w:pPr>
        <w:rPr>
          <w:rFonts w:ascii="Comic Sans MS" w:hAnsi="Comic Sans MS"/>
          <w:sz w:val="28"/>
          <w:szCs w:val="28"/>
        </w:rPr>
      </w:pPr>
    </w:p>
    <w:p w14:paraId="1FFFBA9F" w14:textId="7DD85DAD" w:rsidR="009C1CBD" w:rsidRDefault="00F21A89" w:rsidP="00F21A89">
      <w:pPr>
        <w:jc w:val="center"/>
        <w:rPr>
          <w:rFonts w:ascii="Comic Sans MS" w:hAnsi="Comic Sans MS"/>
          <w:sz w:val="28"/>
          <w:szCs w:val="28"/>
        </w:rPr>
      </w:pPr>
      <w:r w:rsidRPr="007F1D5B">
        <w:rPr>
          <w:noProof/>
          <w:lang w:eastAsia="en-GB"/>
        </w:rPr>
        <w:drawing>
          <wp:inline distT="0" distB="0" distL="0" distR="0" wp14:anchorId="708EAC3B" wp14:editId="2C725356">
            <wp:extent cx="3692236" cy="990600"/>
            <wp:effectExtent l="0" t="0" r="3810" b="0"/>
            <wp:docPr id="37" name="Picture 3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76A55DD8" w14:textId="38F3E67B" w:rsidR="0079715C" w:rsidRPr="00F21A89" w:rsidRDefault="0079715C" w:rsidP="00F21A89">
      <w:pPr>
        <w:jc w:val="center"/>
        <w:rPr>
          <w:rFonts w:cstheme="minorHAnsi"/>
          <w:b/>
          <w:bCs/>
          <w:color w:val="8DC73E"/>
          <w:sz w:val="52"/>
          <w:szCs w:val="52"/>
        </w:rPr>
      </w:pPr>
      <w:r w:rsidRPr="00F21A89">
        <w:rPr>
          <w:rFonts w:cstheme="minorHAnsi"/>
          <w:b/>
          <w:bCs/>
          <w:color w:val="8DC73E"/>
          <w:sz w:val="52"/>
          <w:szCs w:val="52"/>
        </w:rPr>
        <w:t>Method Statement</w:t>
      </w:r>
    </w:p>
    <w:p w14:paraId="410E18E9" w14:textId="77777777" w:rsidR="0079715C" w:rsidRPr="009C1CBD" w:rsidRDefault="0079715C" w:rsidP="002E79FF">
      <w:pPr>
        <w:rPr>
          <w:rFonts w:cstheme="minorHAnsi"/>
          <w:b/>
          <w:bCs/>
          <w:color w:val="6D6E72"/>
          <w:sz w:val="28"/>
          <w:szCs w:val="28"/>
        </w:rPr>
      </w:pPr>
    </w:p>
    <w:p w14:paraId="54DE7CC8" w14:textId="77777777" w:rsidR="0079715C" w:rsidRPr="009C1CBD" w:rsidRDefault="0079715C" w:rsidP="002E79FF">
      <w:pPr>
        <w:rPr>
          <w:rFonts w:cstheme="minorHAnsi"/>
          <w:b/>
          <w:bCs/>
          <w:color w:val="6D6E72"/>
          <w:sz w:val="28"/>
          <w:szCs w:val="28"/>
        </w:rPr>
      </w:pPr>
      <w:r w:rsidRPr="009C1CBD">
        <w:rPr>
          <w:rFonts w:cstheme="minorHAnsi"/>
          <w:b/>
          <w:bCs/>
          <w:color w:val="6D6E72"/>
          <w:sz w:val="28"/>
          <w:szCs w:val="28"/>
        </w:rPr>
        <w:t>Task</w:t>
      </w:r>
    </w:p>
    <w:p w14:paraId="7665F233" w14:textId="77777777" w:rsidR="0079715C" w:rsidRPr="009C1CBD" w:rsidRDefault="0079715C" w:rsidP="002E79FF">
      <w:pPr>
        <w:rPr>
          <w:rFonts w:cstheme="minorHAnsi"/>
          <w:sz w:val="28"/>
          <w:szCs w:val="28"/>
        </w:rPr>
      </w:pPr>
    </w:p>
    <w:p w14:paraId="40097DCC" w14:textId="77777777" w:rsidR="0079715C" w:rsidRPr="009C1CBD" w:rsidRDefault="0079715C" w:rsidP="002E79FF">
      <w:pPr>
        <w:rPr>
          <w:rFonts w:cstheme="minorHAnsi"/>
          <w:sz w:val="28"/>
          <w:szCs w:val="28"/>
        </w:rPr>
      </w:pPr>
      <w:r w:rsidRPr="009C1CBD">
        <w:rPr>
          <w:rFonts w:cstheme="minorHAnsi"/>
          <w:sz w:val="28"/>
          <w:szCs w:val="28"/>
        </w:rPr>
        <w:t>Cleaning all Sanitary appliances (toilets)</w:t>
      </w:r>
    </w:p>
    <w:p w14:paraId="472BCAE8" w14:textId="77777777" w:rsidR="0079715C" w:rsidRPr="009C1CBD" w:rsidRDefault="0079715C" w:rsidP="002E79FF">
      <w:pPr>
        <w:rPr>
          <w:rFonts w:cstheme="minorHAnsi"/>
          <w:sz w:val="28"/>
          <w:szCs w:val="28"/>
        </w:rPr>
      </w:pPr>
    </w:p>
    <w:p w14:paraId="76141147" w14:textId="77777777" w:rsidR="0079715C" w:rsidRPr="009C1CBD" w:rsidRDefault="0079715C" w:rsidP="002E79FF">
      <w:pPr>
        <w:rPr>
          <w:rFonts w:cstheme="minorHAnsi"/>
          <w:b/>
          <w:bCs/>
          <w:iCs/>
          <w:color w:val="6D6E72"/>
          <w:sz w:val="28"/>
          <w:szCs w:val="28"/>
        </w:rPr>
      </w:pPr>
      <w:r w:rsidRPr="009C1CBD">
        <w:rPr>
          <w:rFonts w:cstheme="minorHAnsi"/>
          <w:b/>
          <w:bCs/>
          <w:iCs/>
          <w:color w:val="6D6E72"/>
          <w:sz w:val="28"/>
          <w:szCs w:val="28"/>
        </w:rPr>
        <w:lastRenderedPageBreak/>
        <w:t>Equipment</w:t>
      </w:r>
    </w:p>
    <w:p w14:paraId="7AE7B951" w14:textId="77777777" w:rsidR="0079715C" w:rsidRPr="009C1CBD" w:rsidRDefault="0079715C" w:rsidP="002E79FF">
      <w:pPr>
        <w:rPr>
          <w:rFonts w:cstheme="minorHAnsi"/>
          <w:i/>
          <w:sz w:val="28"/>
          <w:szCs w:val="28"/>
        </w:rPr>
      </w:pPr>
    </w:p>
    <w:p w14:paraId="26BD4141" w14:textId="1A78019C" w:rsidR="0079715C" w:rsidRPr="009C1CBD" w:rsidRDefault="0079715C" w:rsidP="002E79FF">
      <w:pPr>
        <w:rPr>
          <w:rFonts w:cstheme="minorHAnsi"/>
          <w:sz w:val="28"/>
          <w:szCs w:val="28"/>
        </w:rPr>
      </w:pPr>
      <w:r w:rsidRPr="009C1CBD">
        <w:rPr>
          <w:rFonts w:cstheme="minorHAnsi"/>
          <w:b/>
          <w:color w:val="FF0000"/>
          <w:sz w:val="28"/>
          <w:szCs w:val="28"/>
        </w:rPr>
        <w:t>Red</w:t>
      </w:r>
      <w:r w:rsidRPr="009C1CBD">
        <w:rPr>
          <w:rFonts w:cstheme="minorHAnsi"/>
          <w:sz w:val="28"/>
          <w:szCs w:val="28"/>
        </w:rPr>
        <w:t xml:space="preserve"> coloured cloths for toilets, </w:t>
      </w:r>
      <w:r w:rsidR="009C1CBD">
        <w:rPr>
          <w:rFonts w:cstheme="minorHAnsi"/>
          <w:b/>
          <w:bCs/>
          <w:color w:val="2F5496" w:themeColor="accent1" w:themeShade="BF"/>
          <w:sz w:val="28"/>
          <w:szCs w:val="28"/>
        </w:rPr>
        <w:t>B</w:t>
      </w:r>
      <w:r w:rsidRPr="009C1CBD">
        <w:rPr>
          <w:rFonts w:cstheme="minorHAnsi"/>
          <w:b/>
          <w:bCs/>
          <w:color w:val="2F5496" w:themeColor="accent1" w:themeShade="BF"/>
          <w:sz w:val="28"/>
          <w:szCs w:val="28"/>
        </w:rPr>
        <w:t>lue</w:t>
      </w:r>
      <w:r w:rsidRPr="009C1CBD">
        <w:rPr>
          <w:rFonts w:cstheme="minorHAnsi"/>
          <w:sz w:val="28"/>
          <w:szCs w:val="28"/>
        </w:rPr>
        <w:t xml:space="preserve"> for general</w:t>
      </w:r>
    </w:p>
    <w:p w14:paraId="457D1296" w14:textId="77777777" w:rsidR="0079715C" w:rsidRPr="009C1CBD" w:rsidRDefault="0079715C" w:rsidP="002E79FF">
      <w:pPr>
        <w:rPr>
          <w:rFonts w:cstheme="minorHAnsi"/>
          <w:sz w:val="28"/>
          <w:szCs w:val="28"/>
        </w:rPr>
      </w:pPr>
      <w:r w:rsidRPr="009C1CBD">
        <w:rPr>
          <w:rFonts w:cstheme="minorHAnsi"/>
          <w:b/>
          <w:color w:val="FF0000"/>
          <w:sz w:val="28"/>
          <w:szCs w:val="28"/>
        </w:rPr>
        <w:t>Red</w:t>
      </w:r>
      <w:r w:rsidRPr="009C1CBD">
        <w:rPr>
          <w:rFonts w:cstheme="minorHAnsi"/>
          <w:sz w:val="28"/>
          <w:szCs w:val="28"/>
        </w:rPr>
        <w:t xml:space="preserve"> Gloves</w:t>
      </w:r>
    </w:p>
    <w:p w14:paraId="6A3ED244" w14:textId="77777777" w:rsidR="0079715C" w:rsidRPr="009C1CBD" w:rsidRDefault="0079715C" w:rsidP="002E79FF">
      <w:pPr>
        <w:rPr>
          <w:rFonts w:cstheme="minorHAnsi"/>
          <w:sz w:val="28"/>
          <w:szCs w:val="28"/>
        </w:rPr>
      </w:pPr>
      <w:r w:rsidRPr="009C1CBD">
        <w:rPr>
          <w:rFonts w:cstheme="minorHAnsi"/>
          <w:sz w:val="28"/>
          <w:szCs w:val="28"/>
        </w:rPr>
        <w:t>Colour coded spray bottle</w:t>
      </w:r>
    </w:p>
    <w:p w14:paraId="07156960" w14:textId="77777777" w:rsidR="0079715C" w:rsidRPr="009C1CBD" w:rsidRDefault="0079715C" w:rsidP="002E79FF">
      <w:pPr>
        <w:rPr>
          <w:rFonts w:cstheme="minorHAnsi"/>
          <w:sz w:val="28"/>
          <w:szCs w:val="28"/>
        </w:rPr>
      </w:pPr>
      <w:r w:rsidRPr="009C1CBD">
        <w:rPr>
          <w:rFonts w:cstheme="minorHAnsi"/>
          <w:sz w:val="28"/>
          <w:szCs w:val="28"/>
        </w:rPr>
        <w:t>Toilet brush</w:t>
      </w:r>
    </w:p>
    <w:p w14:paraId="5B784637" w14:textId="77777777" w:rsidR="0079715C" w:rsidRPr="009C1CBD" w:rsidRDefault="0079715C" w:rsidP="002E79FF">
      <w:pPr>
        <w:rPr>
          <w:rFonts w:cstheme="minorHAnsi"/>
          <w:sz w:val="28"/>
          <w:szCs w:val="28"/>
        </w:rPr>
      </w:pPr>
      <w:r w:rsidRPr="009C1CBD">
        <w:rPr>
          <w:rFonts w:cstheme="minorHAnsi"/>
          <w:sz w:val="28"/>
          <w:szCs w:val="28"/>
        </w:rPr>
        <w:t>Warning sign</w:t>
      </w:r>
    </w:p>
    <w:p w14:paraId="302A8A9E" w14:textId="77777777" w:rsidR="0079715C" w:rsidRPr="009C1CBD" w:rsidRDefault="0079715C" w:rsidP="002E79FF">
      <w:pPr>
        <w:rPr>
          <w:rFonts w:cstheme="minorHAnsi"/>
          <w:sz w:val="28"/>
          <w:szCs w:val="28"/>
        </w:rPr>
      </w:pPr>
      <w:r w:rsidRPr="009C1CBD">
        <w:rPr>
          <w:rFonts w:cstheme="minorHAnsi"/>
          <w:sz w:val="28"/>
          <w:szCs w:val="28"/>
        </w:rPr>
        <w:t>General surface cleaner / toilet bowl cleaner</w:t>
      </w:r>
    </w:p>
    <w:p w14:paraId="6B1492AF" w14:textId="77777777" w:rsidR="0079715C" w:rsidRPr="009C1CBD" w:rsidRDefault="0079715C" w:rsidP="002E79FF">
      <w:pPr>
        <w:rPr>
          <w:rFonts w:cstheme="minorHAnsi"/>
          <w:sz w:val="28"/>
          <w:szCs w:val="28"/>
        </w:rPr>
      </w:pPr>
      <w:r w:rsidRPr="009C1CBD">
        <w:rPr>
          <w:rFonts w:cstheme="minorHAnsi"/>
          <w:sz w:val="28"/>
          <w:szCs w:val="28"/>
        </w:rPr>
        <w:t>Supply of toilet paper / hand towels or applicable</w:t>
      </w:r>
    </w:p>
    <w:p w14:paraId="0F4C21C3" w14:textId="77777777" w:rsidR="0079715C" w:rsidRPr="009C1CBD" w:rsidRDefault="0079715C" w:rsidP="002E79FF">
      <w:pPr>
        <w:rPr>
          <w:rFonts w:cstheme="minorHAnsi"/>
          <w:sz w:val="28"/>
          <w:szCs w:val="28"/>
        </w:rPr>
      </w:pPr>
    </w:p>
    <w:p w14:paraId="76B7F5C0" w14:textId="77777777" w:rsidR="0079715C" w:rsidRPr="009C1CBD" w:rsidRDefault="0079715C" w:rsidP="002E79FF">
      <w:pPr>
        <w:rPr>
          <w:rFonts w:cstheme="minorHAnsi"/>
          <w:b/>
          <w:bCs/>
          <w:iCs/>
          <w:color w:val="6D6E72"/>
          <w:sz w:val="28"/>
          <w:szCs w:val="28"/>
        </w:rPr>
      </w:pPr>
      <w:r w:rsidRPr="009C1CBD">
        <w:rPr>
          <w:rFonts w:cstheme="minorHAnsi"/>
          <w:b/>
          <w:bCs/>
          <w:iCs/>
          <w:color w:val="6D6E72"/>
          <w:sz w:val="28"/>
          <w:szCs w:val="28"/>
        </w:rPr>
        <w:t>Method</w:t>
      </w:r>
    </w:p>
    <w:p w14:paraId="0A5BC4A2" w14:textId="77777777" w:rsidR="0079715C" w:rsidRPr="009C1CBD" w:rsidRDefault="0079715C" w:rsidP="002E79FF">
      <w:pPr>
        <w:rPr>
          <w:rFonts w:cstheme="minorHAnsi"/>
          <w:sz w:val="28"/>
          <w:szCs w:val="28"/>
        </w:rPr>
      </w:pPr>
    </w:p>
    <w:p w14:paraId="7D933451" w14:textId="46BD118E" w:rsidR="0079715C" w:rsidRPr="009C1CBD" w:rsidRDefault="009C1CBD" w:rsidP="0079715C">
      <w:pPr>
        <w:numPr>
          <w:ilvl w:val="0"/>
          <w:numId w:val="18"/>
        </w:numPr>
        <w:rPr>
          <w:rFonts w:cstheme="minorHAnsi"/>
          <w:sz w:val="28"/>
          <w:szCs w:val="28"/>
        </w:rPr>
      </w:pPr>
      <w:r>
        <w:rPr>
          <w:rFonts w:cstheme="minorHAnsi"/>
          <w:sz w:val="28"/>
          <w:szCs w:val="28"/>
        </w:rPr>
        <w:t>W</w:t>
      </w:r>
      <w:r w:rsidR="0079715C" w:rsidRPr="009C1CBD">
        <w:rPr>
          <w:rFonts w:cstheme="minorHAnsi"/>
          <w:sz w:val="28"/>
          <w:szCs w:val="28"/>
        </w:rPr>
        <w:t>ash hands and put on gloves</w:t>
      </w:r>
    </w:p>
    <w:p w14:paraId="134B13D8" w14:textId="5426B743" w:rsidR="0079715C" w:rsidRPr="009C1CBD" w:rsidRDefault="009C1CBD" w:rsidP="0079715C">
      <w:pPr>
        <w:numPr>
          <w:ilvl w:val="0"/>
          <w:numId w:val="18"/>
        </w:numPr>
        <w:rPr>
          <w:rFonts w:cstheme="minorHAnsi"/>
          <w:sz w:val="28"/>
          <w:szCs w:val="28"/>
        </w:rPr>
      </w:pPr>
      <w:r>
        <w:rPr>
          <w:rFonts w:cstheme="minorHAnsi"/>
          <w:sz w:val="28"/>
          <w:szCs w:val="28"/>
        </w:rPr>
        <w:t>A</w:t>
      </w:r>
      <w:r w:rsidR="0079715C" w:rsidRPr="009C1CBD">
        <w:rPr>
          <w:rFonts w:cstheme="minorHAnsi"/>
          <w:sz w:val="28"/>
          <w:szCs w:val="28"/>
        </w:rPr>
        <w:t>ssemble cleaning equipment</w:t>
      </w:r>
    </w:p>
    <w:p w14:paraId="4245083B" w14:textId="0C12F2FA" w:rsidR="0079715C" w:rsidRPr="009C1CBD" w:rsidRDefault="009C1CBD" w:rsidP="0079715C">
      <w:pPr>
        <w:numPr>
          <w:ilvl w:val="0"/>
          <w:numId w:val="18"/>
        </w:numPr>
        <w:rPr>
          <w:rFonts w:cstheme="minorHAnsi"/>
          <w:sz w:val="28"/>
          <w:szCs w:val="28"/>
        </w:rPr>
      </w:pPr>
      <w:r>
        <w:rPr>
          <w:rFonts w:cstheme="minorHAnsi"/>
          <w:sz w:val="28"/>
          <w:szCs w:val="28"/>
        </w:rPr>
        <w:t>P</w:t>
      </w:r>
      <w:r w:rsidR="0079715C" w:rsidRPr="009C1CBD">
        <w:rPr>
          <w:rFonts w:cstheme="minorHAnsi"/>
          <w:sz w:val="28"/>
          <w:szCs w:val="28"/>
        </w:rPr>
        <w:t>lace warning signs</w:t>
      </w:r>
    </w:p>
    <w:p w14:paraId="6D599333" w14:textId="7495F397" w:rsidR="0079715C" w:rsidRPr="009C1CBD" w:rsidRDefault="009C1CBD" w:rsidP="0079715C">
      <w:pPr>
        <w:numPr>
          <w:ilvl w:val="0"/>
          <w:numId w:val="18"/>
        </w:numPr>
        <w:rPr>
          <w:rFonts w:cstheme="minorHAnsi"/>
          <w:sz w:val="28"/>
          <w:szCs w:val="28"/>
        </w:rPr>
      </w:pPr>
      <w:r>
        <w:rPr>
          <w:rFonts w:cstheme="minorHAnsi"/>
          <w:sz w:val="28"/>
          <w:szCs w:val="28"/>
        </w:rPr>
        <w:t>V</w:t>
      </w:r>
      <w:r w:rsidR="0079715C" w:rsidRPr="009C1CBD">
        <w:rPr>
          <w:rFonts w:cstheme="minorHAnsi"/>
          <w:sz w:val="28"/>
          <w:szCs w:val="28"/>
        </w:rPr>
        <w:t>entilate area (for example open window or door)</w:t>
      </w:r>
    </w:p>
    <w:p w14:paraId="20710E94" w14:textId="270FFCA0" w:rsidR="0079715C" w:rsidRPr="009C1CBD" w:rsidRDefault="009C1CBD" w:rsidP="0079715C">
      <w:pPr>
        <w:numPr>
          <w:ilvl w:val="0"/>
          <w:numId w:val="18"/>
        </w:numPr>
        <w:rPr>
          <w:rFonts w:cstheme="minorHAnsi"/>
          <w:sz w:val="28"/>
          <w:szCs w:val="28"/>
        </w:rPr>
      </w:pPr>
      <w:r>
        <w:rPr>
          <w:rFonts w:cstheme="minorHAnsi"/>
          <w:sz w:val="28"/>
          <w:szCs w:val="28"/>
        </w:rPr>
        <w:t>D</w:t>
      </w:r>
      <w:r w:rsidR="0079715C" w:rsidRPr="009C1CBD">
        <w:rPr>
          <w:rFonts w:cstheme="minorHAnsi"/>
          <w:sz w:val="28"/>
          <w:szCs w:val="28"/>
        </w:rPr>
        <w:t xml:space="preserve">ry </w:t>
      </w:r>
      <w:r w:rsidR="00466790" w:rsidRPr="009C1CBD">
        <w:rPr>
          <w:rFonts w:cstheme="minorHAnsi"/>
          <w:sz w:val="28"/>
          <w:szCs w:val="28"/>
        </w:rPr>
        <w:t>sweep floor</w:t>
      </w:r>
      <w:r w:rsidR="0079715C" w:rsidRPr="009C1CBD">
        <w:rPr>
          <w:rFonts w:cstheme="minorHAnsi"/>
          <w:sz w:val="28"/>
          <w:szCs w:val="28"/>
        </w:rPr>
        <w:t xml:space="preserve"> and empty bins of </w:t>
      </w:r>
      <w:r w:rsidR="0034020A" w:rsidRPr="009C1CBD">
        <w:rPr>
          <w:rFonts w:cstheme="minorHAnsi"/>
          <w:sz w:val="28"/>
          <w:szCs w:val="28"/>
        </w:rPr>
        <w:t>wastepaper</w:t>
      </w:r>
    </w:p>
    <w:p w14:paraId="2C4911C4" w14:textId="19D87924" w:rsidR="0079715C" w:rsidRPr="009C1CBD" w:rsidRDefault="009C1CBD" w:rsidP="0079715C">
      <w:pPr>
        <w:numPr>
          <w:ilvl w:val="0"/>
          <w:numId w:val="18"/>
        </w:numPr>
        <w:rPr>
          <w:rFonts w:cstheme="minorHAnsi"/>
          <w:sz w:val="28"/>
          <w:szCs w:val="28"/>
        </w:rPr>
      </w:pPr>
      <w:r>
        <w:rPr>
          <w:rFonts w:cstheme="minorHAnsi"/>
          <w:sz w:val="28"/>
          <w:szCs w:val="28"/>
        </w:rPr>
        <w:t>F</w:t>
      </w:r>
      <w:r w:rsidR="0079715C" w:rsidRPr="009C1CBD">
        <w:rPr>
          <w:rFonts w:cstheme="minorHAnsi"/>
          <w:sz w:val="28"/>
          <w:szCs w:val="28"/>
        </w:rPr>
        <w:t>lush the toilet with the seat down, then lower the water level by pushing the water down the u-bend using the toilet brush exposing the water line</w:t>
      </w:r>
    </w:p>
    <w:p w14:paraId="0A3B696B" w14:textId="0587DBA1" w:rsidR="0079715C" w:rsidRPr="009C1CBD" w:rsidRDefault="009C1CBD" w:rsidP="0079715C">
      <w:pPr>
        <w:numPr>
          <w:ilvl w:val="0"/>
          <w:numId w:val="18"/>
        </w:numPr>
        <w:rPr>
          <w:rFonts w:cstheme="minorHAnsi"/>
          <w:sz w:val="28"/>
          <w:szCs w:val="28"/>
        </w:rPr>
      </w:pPr>
      <w:r>
        <w:rPr>
          <w:rFonts w:cstheme="minorHAnsi"/>
          <w:sz w:val="28"/>
          <w:szCs w:val="28"/>
        </w:rPr>
        <w:t>A</w:t>
      </w:r>
      <w:r w:rsidR="0079715C" w:rsidRPr="009C1CBD">
        <w:rPr>
          <w:rFonts w:cstheme="minorHAnsi"/>
          <w:sz w:val="28"/>
          <w:szCs w:val="28"/>
        </w:rPr>
        <w:t>pply the cleaning solution to the toilet bowl including under the rim.  Leave to soak while you continue to clean the rest of the area</w:t>
      </w:r>
    </w:p>
    <w:p w14:paraId="2447DFDA" w14:textId="795542DB" w:rsidR="0079715C" w:rsidRPr="009C1CBD" w:rsidRDefault="009C1CBD" w:rsidP="0079715C">
      <w:pPr>
        <w:numPr>
          <w:ilvl w:val="0"/>
          <w:numId w:val="18"/>
        </w:numPr>
        <w:rPr>
          <w:rFonts w:cstheme="minorHAnsi"/>
          <w:sz w:val="28"/>
          <w:szCs w:val="28"/>
        </w:rPr>
      </w:pPr>
      <w:r>
        <w:rPr>
          <w:rFonts w:cstheme="minorHAnsi"/>
          <w:sz w:val="28"/>
          <w:szCs w:val="28"/>
        </w:rPr>
        <w:t>U</w:t>
      </w:r>
      <w:r w:rsidR="00466790" w:rsidRPr="009C1CBD">
        <w:rPr>
          <w:rFonts w:cstheme="minorHAnsi"/>
          <w:sz w:val="28"/>
          <w:szCs w:val="28"/>
        </w:rPr>
        <w:t>sing the</w:t>
      </w:r>
      <w:r w:rsidR="0079715C" w:rsidRPr="009C1CBD">
        <w:rPr>
          <w:rFonts w:cstheme="minorHAnsi"/>
          <w:sz w:val="28"/>
          <w:szCs w:val="28"/>
        </w:rPr>
        <w:t xml:space="preserve"> </w:t>
      </w:r>
      <w:r w:rsidR="0079715C" w:rsidRPr="009C1CBD">
        <w:rPr>
          <w:rFonts w:cstheme="minorHAnsi"/>
          <w:b/>
          <w:bCs/>
          <w:color w:val="2F5496" w:themeColor="accent1" w:themeShade="BF"/>
          <w:sz w:val="28"/>
          <w:szCs w:val="28"/>
        </w:rPr>
        <w:t xml:space="preserve">Blue </w:t>
      </w:r>
      <w:r w:rsidR="0079715C" w:rsidRPr="009C1CBD">
        <w:rPr>
          <w:rFonts w:cstheme="minorHAnsi"/>
          <w:sz w:val="28"/>
          <w:szCs w:val="28"/>
        </w:rPr>
        <w:t xml:space="preserve">coloured cloth apply cleaning solution to the sink area.  Clean sink starting at the taps, inside the sink and then the outside bowl area.  When completely clean, rinse and dry area thoroughly with a dry </w:t>
      </w:r>
      <w:proofErr w:type="gramStart"/>
      <w:r w:rsidR="0079715C" w:rsidRPr="009C1CBD">
        <w:rPr>
          <w:rFonts w:cstheme="minorHAnsi"/>
          <w:b/>
          <w:bCs/>
          <w:color w:val="2F5496" w:themeColor="accent1" w:themeShade="BF"/>
          <w:sz w:val="28"/>
          <w:szCs w:val="28"/>
        </w:rPr>
        <w:t>Blue</w:t>
      </w:r>
      <w:proofErr w:type="gramEnd"/>
      <w:r w:rsidR="0079715C" w:rsidRPr="009C1CBD">
        <w:rPr>
          <w:rFonts w:cstheme="minorHAnsi"/>
          <w:b/>
          <w:bCs/>
          <w:color w:val="2F5496" w:themeColor="accent1" w:themeShade="BF"/>
          <w:sz w:val="28"/>
          <w:szCs w:val="28"/>
        </w:rPr>
        <w:t xml:space="preserve"> </w:t>
      </w:r>
      <w:r w:rsidR="0079715C" w:rsidRPr="009C1CBD">
        <w:rPr>
          <w:rFonts w:cstheme="minorHAnsi"/>
          <w:sz w:val="28"/>
          <w:szCs w:val="28"/>
        </w:rPr>
        <w:t>cloth</w:t>
      </w:r>
    </w:p>
    <w:p w14:paraId="74636796" w14:textId="550A6873" w:rsidR="0079715C" w:rsidRPr="009C1CBD" w:rsidRDefault="009C1CBD" w:rsidP="0079715C">
      <w:pPr>
        <w:numPr>
          <w:ilvl w:val="0"/>
          <w:numId w:val="18"/>
        </w:numPr>
        <w:rPr>
          <w:rFonts w:cstheme="minorHAnsi"/>
          <w:sz w:val="28"/>
          <w:szCs w:val="28"/>
        </w:rPr>
      </w:pPr>
      <w:proofErr w:type="gramStart"/>
      <w:r>
        <w:rPr>
          <w:rFonts w:cstheme="minorHAnsi"/>
          <w:sz w:val="28"/>
          <w:szCs w:val="28"/>
        </w:rPr>
        <w:t>W</w:t>
      </w:r>
      <w:r w:rsidR="0079715C" w:rsidRPr="009C1CBD">
        <w:rPr>
          <w:rFonts w:cstheme="minorHAnsi"/>
          <w:sz w:val="28"/>
          <w:szCs w:val="28"/>
        </w:rPr>
        <w:t>ipe</w:t>
      </w:r>
      <w:proofErr w:type="gramEnd"/>
      <w:r w:rsidR="0079715C" w:rsidRPr="009C1CBD">
        <w:rPr>
          <w:rFonts w:cstheme="minorHAnsi"/>
          <w:sz w:val="28"/>
          <w:szCs w:val="28"/>
        </w:rPr>
        <w:t xml:space="preserve"> clean any areas where splashes have occurred </w:t>
      </w:r>
      <w:r w:rsidR="0034020A" w:rsidRPr="009C1CBD">
        <w:rPr>
          <w:rFonts w:cstheme="minorHAnsi"/>
          <w:sz w:val="28"/>
          <w:szCs w:val="28"/>
        </w:rPr>
        <w:t>i.e.</w:t>
      </w:r>
      <w:r w:rsidR="0079715C" w:rsidRPr="009C1CBD">
        <w:rPr>
          <w:rFonts w:cstheme="minorHAnsi"/>
          <w:sz w:val="28"/>
          <w:szCs w:val="28"/>
        </w:rPr>
        <w:t xml:space="preserve"> tiles, shelves, sills and pipe work</w:t>
      </w:r>
    </w:p>
    <w:p w14:paraId="2489EAF1" w14:textId="51802561" w:rsidR="0079715C" w:rsidRPr="009C1CBD" w:rsidRDefault="009C1CBD" w:rsidP="0079715C">
      <w:pPr>
        <w:numPr>
          <w:ilvl w:val="0"/>
          <w:numId w:val="18"/>
        </w:numPr>
        <w:rPr>
          <w:rFonts w:cstheme="minorHAnsi"/>
          <w:sz w:val="28"/>
          <w:szCs w:val="28"/>
        </w:rPr>
      </w:pPr>
      <w:r>
        <w:rPr>
          <w:rFonts w:cstheme="minorHAnsi"/>
          <w:sz w:val="28"/>
          <w:szCs w:val="28"/>
        </w:rPr>
        <w:t>R</w:t>
      </w:r>
      <w:r w:rsidR="0079715C" w:rsidRPr="009C1CBD">
        <w:rPr>
          <w:rFonts w:cstheme="minorHAnsi"/>
          <w:sz w:val="28"/>
          <w:szCs w:val="28"/>
        </w:rPr>
        <w:t xml:space="preserve">eturn to the toilet bowl and using the brush rub all surfaces from the rim to the water line then into the u-bend.  Continue doing this process until all cleaning product has been removed, flushing the toilet to remove any excess.  Using a </w:t>
      </w:r>
      <w:r w:rsidR="0079715C" w:rsidRPr="009C1CBD">
        <w:rPr>
          <w:rFonts w:cstheme="minorHAnsi"/>
          <w:b/>
          <w:bCs/>
          <w:color w:val="FF0000"/>
          <w:sz w:val="28"/>
          <w:szCs w:val="28"/>
        </w:rPr>
        <w:t>Red</w:t>
      </w:r>
      <w:r w:rsidR="0079715C" w:rsidRPr="009C1CBD">
        <w:rPr>
          <w:rFonts w:cstheme="minorHAnsi"/>
          <w:sz w:val="28"/>
          <w:szCs w:val="28"/>
        </w:rPr>
        <w:t xml:space="preserve"> coloured cloth completely wipe the toilet, starting at seat hinge working across the seat through to the outside of the toilet bowl.</w:t>
      </w:r>
    </w:p>
    <w:p w14:paraId="5A06E65B" w14:textId="35162F07" w:rsidR="0079715C" w:rsidRPr="009C1CBD" w:rsidRDefault="0079715C" w:rsidP="0079715C">
      <w:pPr>
        <w:numPr>
          <w:ilvl w:val="0"/>
          <w:numId w:val="18"/>
        </w:numPr>
        <w:rPr>
          <w:rFonts w:cstheme="minorHAnsi"/>
          <w:sz w:val="28"/>
          <w:szCs w:val="28"/>
        </w:rPr>
      </w:pPr>
      <w:r w:rsidRPr="009C1CBD">
        <w:rPr>
          <w:rFonts w:cstheme="minorHAnsi"/>
          <w:sz w:val="28"/>
          <w:szCs w:val="28"/>
        </w:rPr>
        <w:t xml:space="preserve">Using the </w:t>
      </w:r>
      <w:r w:rsidRPr="009C1CBD">
        <w:rPr>
          <w:rFonts w:cstheme="minorHAnsi"/>
          <w:b/>
          <w:color w:val="2F5496" w:themeColor="accent1" w:themeShade="BF"/>
          <w:sz w:val="28"/>
          <w:szCs w:val="28"/>
        </w:rPr>
        <w:t>Blue</w:t>
      </w:r>
      <w:r w:rsidRPr="009C1CBD">
        <w:rPr>
          <w:rFonts w:cstheme="minorHAnsi"/>
          <w:sz w:val="28"/>
          <w:szCs w:val="28"/>
        </w:rPr>
        <w:t xml:space="preserve"> cloth wipe over any fixings – toilet roll holder etc </w:t>
      </w:r>
      <w:r w:rsidR="00466790" w:rsidRPr="009C1CBD">
        <w:rPr>
          <w:rFonts w:cstheme="minorHAnsi"/>
          <w:sz w:val="28"/>
          <w:szCs w:val="28"/>
        </w:rPr>
        <w:t>– dry</w:t>
      </w:r>
      <w:r w:rsidRPr="009C1CBD">
        <w:rPr>
          <w:rFonts w:cstheme="minorHAnsi"/>
          <w:sz w:val="28"/>
          <w:szCs w:val="28"/>
        </w:rPr>
        <w:t xml:space="preserve"> and buff with a dry red cloth and then replenish supplies</w:t>
      </w:r>
    </w:p>
    <w:p w14:paraId="55C023D9" w14:textId="77777777" w:rsidR="0079715C" w:rsidRPr="009C1CBD" w:rsidRDefault="0079715C" w:rsidP="0079715C">
      <w:pPr>
        <w:numPr>
          <w:ilvl w:val="0"/>
          <w:numId w:val="18"/>
        </w:numPr>
        <w:rPr>
          <w:rFonts w:cstheme="minorHAnsi"/>
          <w:sz w:val="28"/>
          <w:szCs w:val="28"/>
        </w:rPr>
      </w:pPr>
      <w:r w:rsidRPr="009C1CBD">
        <w:rPr>
          <w:rFonts w:cstheme="minorHAnsi"/>
          <w:sz w:val="28"/>
          <w:szCs w:val="28"/>
        </w:rPr>
        <w:t>Damp mop floor using method for damp mopping hard surfaces</w:t>
      </w:r>
    </w:p>
    <w:p w14:paraId="472C2029" w14:textId="54DBCA22" w:rsidR="0079715C" w:rsidRPr="009C1CBD" w:rsidRDefault="00466790" w:rsidP="002E79FF">
      <w:pPr>
        <w:ind w:left="720"/>
        <w:rPr>
          <w:rFonts w:cstheme="minorHAnsi"/>
          <w:sz w:val="28"/>
          <w:szCs w:val="28"/>
        </w:rPr>
      </w:pPr>
      <w:r w:rsidRPr="009C1CBD">
        <w:rPr>
          <w:rFonts w:cstheme="minorHAnsi"/>
          <w:b/>
          <w:bCs/>
          <w:sz w:val="28"/>
          <w:szCs w:val="28"/>
        </w:rPr>
        <w:t>NOTE</w:t>
      </w:r>
      <w:r w:rsidRPr="009C1CBD">
        <w:rPr>
          <w:rFonts w:cstheme="minorHAnsi"/>
          <w:sz w:val="28"/>
          <w:szCs w:val="28"/>
        </w:rPr>
        <w:t xml:space="preserve"> Leave</w:t>
      </w:r>
      <w:r w:rsidR="0079715C" w:rsidRPr="009C1CBD">
        <w:rPr>
          <w:rFonts w:cstheme="minorHAnsi"/>
          <w:sz w:val="28"/>
          <w:szCs w:val="28"/>
        </w:rPr>
        <w:t xml:space="preserve"> warning signs until area completely dry</w:t>
      </w:r>
    </w:p>
    <w:p w14:paraId="02DAA70E" w14:textId="77777777" w:rsidR="0079715C" w:rsidRPr="009C1CBD" w:rsidRDefault="0079715C" w:rsidP="0079715C">
      <w:pPr>
        <w:numPr>
          <w:ilvl w:val="0"/>
          <w:numId w:val="18"/>
        </w:numPr>
        <w:rPr>
          <w:rFonts w:cstheme="minorHAnsi"/>
          <w:sz w:val="28"/>
          <w:szCs w:val="28"/>
        </w:rPr>
      </w:pPr>
      <w:r w:rsidRPr="009C1CBD">
        <w:rPr>
          <w:rFonts w:cstheme="minorHAnsi"/>
          <w:sz w:val="28"/>
          <w:szCs w:val="28"/>
        </w:rPr>
        <w:t xml:space="preserve">Remove gloves, wash hands and return all equipment to the cleaning cupboard making sure that all equipment is washed, wrung out and put </w:t>
      </w:r>
      <w:r w:rsidRPr="009C1CBD">
        <w:rPr>
          <w:rFonts w:cstheme="minorHAnsi"/>
          <w:sz w:val="28"/>
          <w:szCs w:val="28"/>
        </w:rPr>
        <w:lastRenderedPageBreak/>
        <w:t>to dry.  All</w:t>
      </w:r>
      <w:r w:rsidRPr="009C1CBD">
        <w:rPr>
          <w:rFonts w:cstheme="minorHAnsi"/>
          <w:b/>
          <w:sz w:val="28"/>
          <w:szCs w:val="28"/>
        </w:rPr>
        <w:t xml:space="preserve"> </w:t>
      </w:r>
      <w:r w:rsidRPr="009C1CBD">
        <w:rPr>
          <w:rFonts w:cstheme="minorHAnsi"/>
          <w:b/>
          <w:color w:val="FF0000"/>
          <w:sz w:val="28"/>
          <w:szCs w:val="28"/>
        </w:rPr>
        <w:t>Red</w:t>
      </w:r>
      <w:r w:rsidRPr="009C1CBD">
        <w:rPr>
          <w:rFonts w:cstheme="minorHAnsi"/>
          <w:sz w:val="28"/>
          <w:szCs w:val="28"/>
        </w:rPr>
        <w:t xml:space="preserve"> and</w:t>
      </w:r>
      <w:r w:rsidRPr="009C1CBD">
        <w:rPr>
          <w:rFonts w:cstheme="minorHAnsi"/>
          <w:b/>
          <w:color w:val="00FF00"/>
          <w:sz w:val="28"/>
          <w:szCs w:val="28"/>
        </w:rPr>
        <w:t xml:space="preserve"> </w:t>
      </w:r>
      <w:r w:rsidRPr="009C1CBD">
        <w:rPr>
          <w:rFonts w:cstheme="minorHAnsi"/>
          <w:b/>
          <w:color w:val="2F5496" w:themeColor="accent1" w:themeShade="BF"/>
          <w:sz w:val="28"/>
          <w:szCs w:val="28"/>
        </w:rPr>
        <w:t>Blue</w:t>
      </w:r>
      <w:r w:rsidRPr="009C1CBD">
        <w:rPr>
          <w:rFonts w:cstheme="minorHAnsi"/>
          <w:b/>
          <w:color w:val="FFFF00"/>
          <w:sz w:val="28"/>
          <w:szCs w:val="28"/>
        </w:rPr>
        <w:t xml:space="preserve"> </w:t>
      </w:r>
      <w:r w:rsidRPr="009C1CBD">
        <w:rPr>
          <w:rFonts w:cstheme="minorHAnsi"/>
          <w:sz w:val="28"/>
          <w:szCs w:val="28"/>
        </w:rPr>
        <w:t>cloths are put to launder and replaced with clean ones.</w:t>
      </w:r>
    </w:p>
    <w:p w14:paraId="1947759E" w14:textId="77777777" w:rsidR="0079715C" w:rsidRPr="009C1CBD" w:rsidRDefault="0079715C" w:rsidP="002E79FF">
      <w:pPr>
        <w:ind w:left="720"/>
        <w:rPr>
          <w:rFonts w:cstheme="minorHAnsi"/>
          <w:sz w:val="28"/>
          <w:szCs w:val="28"/>
        </w:rPr>
      </w:pPr>
      <w:r w:rsidRPr="009C1CBD">
        <w:rPr>
          <w:rFonts w:cstheme="minorHAnsi"/>
          <w:sz w:val="28"/>
          <w:szCs w:val="28"/>
        </w:rPr>
        <w:t>Mop to be stood with head upward.  Do not leave mop head standing in bucket</w:t>
      </w:r>
    </w:p>
    <w:p w14:paraId="6577E459" w14:textId="77777777" w:rsidR="0079715C" w:rsidRDefault="0079715C" w:rsidP="002E79FF">
      <w:pPr>
        <w:ind w:left="720"/>
        <w:rPr>
          <w:rFonts w:ascii="Comic Sans MS" w:hAnsi="Comic Sans MS"/>
          <w:sz w:val="28"/>
          <w:szCs w:val="28"/>
        </w:rPr>
      </w:pPr>
    </w:p>
    <w:p w14:paraId="438012C8" w14:textId="77777777" w:rsidR="0079715C" w:rsidRDefault="0079715C" w:rsidP="002E79FF">
      <w:pPr>
        <w:ind w:left="720"/>
        <w:rPr>
          <w:rFonts w:ascii="Comic Sans MS" w:hAnsi="Comic Sans MS"/>
          <w:sz w:val="28"/>
          <w:szCs w:val="28"/>
        </w:rPr>
      </w:pPr>
    </w:p>
    <w:p w14:paraId="235D6471" w14:textId="77777777" w:rsidR="0079715C" w:rsidRDefault="0079715C" w:rsidP="002E79FF">
      <w:pPr>
        <w:rPr>
          <w:rFonts w:ascii="Comic Sans MS" w:hAnsi="Comic Sans MS"/>
          <w:sz w:val="28"/>
          <w:szCs w:val="28"/>
        </w:rPr>
      </w:pPr>
    </w:p>
    <w:p w14:paraId="50E2F819" w14:textId="77777777" w:rsidR="0079715C" w:rsidRDefault="0079715C" w:rsidP="002E79FF">
      <w:pPr>
        <w:rPr>
          <w:rFonts w:ascii="Comic Sans MS" w:hAnsi="Comic Sans MS"/>
          <w:sz w:val="28"/>
          <w:szCs w:val="28"/>
        </w:rPr>
      </w:pPr>
    </w:p>
    <w:p w14:paraId="2E54C800" w14:textId="77777777" w:rsidR="0079715C" w:rsidRDefault="0079715C" w:rsidP="002E79FF">
      <w:pPr>
        <w:rPr>
          <w:rFonts w:ascii="Comic Sans MS" w:hAnsi="Comic Sans MS"/>
          <w:sz w:val="28"/>
          <w:szCs w:val="28"/>
        </w:rPr>
      </w:pPr>
    </w:p>
    <w:p w14:paraId="05897794" w14:textId="77777777" w:rsidR="0079715C" w:rsidRDefault="0079715C" w:rsidP="002E79FF">
      <w:pPr>
        <w:rPr>
          <w:rFonts w:ascii="Comic Sans MS" w:hAnsi="Comic Sans MS"/>
          <w:sz w:val="28"/>
          <w:szCs w:val="28"/>
        </w:rPr>
      </w:pPr>
    </w:p>
    <w:p w14:paraId="05BD1880" w14:textId="77777777" w:rsidR="0079715C" w:rsidRDefault="0079715C" w:rsidP="002E79FF">
      <w:pPr>
        <w:rPr>
          <w:rFonts w:ascii="Comic Sans MS" w:hAnsi="Comic Sans MS"/>
          <w:sz w:val="28"/>
          <w:szCs w:val="28"/>
        </w:rPr>
      </w:pPr>
    </w:p>
    <w:p w14:paraId="42618EA9" w14:textId="77777777" w:rsidR="0079715C" w:rsidRDefault="0079715C" w:rsidP="002E79FF">
      <w:pPr>
        <w:rPr>
          <w:rFonts w:ascii="Comic Sans MS" w:hAnsi="Comic Sans MS"/>
          <w:sz w:val="28"/>
          <w:szCs w:val="28"/>
        </w:rPr>
      </w:pPr>
    </w:p>
    <w:p w14:paraId="33AAD105" w14:textId="77777777" w:rsidR="0079715C" w:rsidRDefault="0079715C" w:rsidP="002E79FF">
      <w:pPr>
        <w:rPr>
          <w:rFonts w:ascii="Comic Sans MS" w:hAnsi="Comic Sans MS"/>
          <w:sz w:val="28"/>
          <w:szCs w:val="28"/>
        </w:rPr>
      </w:pPr>
    </w:p>
    <w:p w14:paraId="3B218EAC" w14:textId="77777777" w:rsidR="0079715C" w:rsidRDefault="0079715C" w:rsidP="002E79FF">
      <w:pPr>
        <w:rPr>
          <w:rFonts w:ascii="Comic Sans MS" w:hAnsi="Comic Sans MS"/>
          <w:sz w:val="28"/>
          <w:szCs w:val="28"/>
        </w:rPr>
      </w:pPr>
    </w:p>
    <w:p w14:paraId="116B3EDE" w14:textId="77777777" w:rsidR="0079715C" w:rsidRDefault="0079715C" w:rsidP="002E79FF">
      <w:pPr>
        <w:rPr>
          <w:rFonts w:ascii="Comic Sans MS" w:hAnsi="Comic Sans MS"/>
          <w:sz w:val="28"/>
          <w:szCs w:val="28"/>
        </w:rPr>
      </w:pPr>
    </w:p>
    <w:p w14:paraId="5A579114" w14:textId="77777777" w:rsidR="0079715C" w:rsidRDefault="0079715C" w:rsidP="002E79FF">
      <w:pPr>
        <w:rPr>
          <w:rFonts w:ascii="Comic Sans MS" w:hAnsi="Comic Sans MS"/>
          <w:sz w:val="28"/>
          <w:szCs w:val="28"/>
        </w:rPr>
      </w:pPr>
    </w:p>
    <w:p w14:paraId="6C65A293" w14:textId="77777777" w:rsidR="0079715C" w:rsidRDefault="0079715C" w:rsidP="002E79FF">
      <w:pPr>
        <w:rPr>
          <w:rFonts w:ascii="Comic Sans MS" w:hAnsi="Comic Sans MS"/>
          <w:sz w:val="28"/>
          <w:szCs w:val="28"/>
        </w:rPr>
      </w:pPr>
    </w:p>
    <w:p w14:paraId="121ADA57" w14:textId="77777777" w:rsidR="0079715C" w:rsidRDefault="0079715C" w:rsidP="002E79FF">
      <w:pPr>
        <w:rPr>
          <w:rFonts w:ascii="Comic Sans MS" w:hAnsi="Comic Sans MS"/>
          <w:sz w:val="28"/>
          <w:szCs w:val="28"/>
        </w:rPr>
      </w:pPr>
    </w:p>
    <w:p w14:paraId="2B36F5AD" w14:textId="77777777" w:rsidR="0079715C" w:rsidRDefault="0079715C" w:rsidP="002E79FF">
      <w:pPr>
        <w:rPr>
          <w:rFonts w:ascii="Comic Sans MS" w:hAnsi="Comic Sans MS"/>
          <w:sz w:val="28"/>
          <w:szCs w:val="28"/>
        </w:rPr>
      </w:pPr>
    </w:p>
    <w:p w14:paraId="767BBEEB" w14:textId="77777777" w:rsidR="0079715C" w:rsidRDefault="0079715C" w:rsidP="002E79FF">
      <w:pPr>
        <w:rPr>
          <w:rFonts w:ascii="Comic Sans MS" w:hAnsi="Comic Sans MS"/>
          <w:sz w:val="28"/>
          <w:szCs w:val="28"/>
        </w:rPr>
      </w:pPr>
    </w:p>
    <w:p w14:paraId="04582BBF" w14:textId="77777777" w:rsidR="0079715C" w:rsidRDefault="0079715C" w:rsidP="002E79FF">
      <w:pPr>
        <w:rPr>
          <w:rFonts w:ascii="Comic Sans MS" w:hAnsi="Comic Sans MS"/>
          <w:sz w:val="28"/>
          <w:szCs w:val="28"/>
        </w:rPr>
      </w:pPr>
    </w:p>
    <w:p w14:paraId="384C98D1" w14:textId="77777777" w:rsidR="009C1CBD" w:rsidRDefault="009C1CBD" w:rsidP="002E79FF">
      <w:pPr>
        <w:rPr>
          <w:rFonts w:ascii="Comic Sans MS" w:hAnsi="Comic Sans MS"/>
          <w:sz w:val="28"/>
          <w:szCs w:val="28"/>
        </w:rPr>
      </w:pPr>
    </w:p>
    <w:p w14:paraId="322999E9" w14:textId="77777777" w:rsidR="009C1CBD" w:rsidRDefault="009C1CBD" w:rsidP="002E79FF">
      <w:pPr>
        <w:rPr>
          <w:rFonts w:ascii="Comic Sans MS" w:hAnsi="Comic Sans MS"/>
          <w:sz w:val="28"/>
          <w:szCs w:val="28"/>
        </w:rPr>
      </w:pPr>
    </w:p>
    <w:p w14:paraId="4EAEE411" w14:textId="77777777" w:rsidR="009C1CBD" w:rsidRDefault="009C1CBD" w:rsidP="002E79FF">
      <w:pPr>
        <w:rPr>
          <w:rFonts w:ascii="Comic Sans MS" w:hAnsi="Comic Sans MS"/>
          <w:sz w:val="28"/>
          <w:szCs w:val="28"/>
        </w:rPr>
      </w:pPr>
    </w:p>
    <w:p w14:paraId="72620A94" w14:textId="77777777" w:rsidR="00F21A89" w:rsidRDefault="00F21A89" w:rsidP="002E79FF">
      <w:pPr>
        <w:rPr>
          <w:rFonts w:cstheme="minorHAnsi"/>
          <w:b/>
          <w:bCs/>
          <w:color w:val="6D6E72"/>
          <w:sz w:val="28"/>
          <w:szCs w:val="28"/>
        </w:rPr>
      </w:pPr>
    </w:p>
    <w:p w14:paraId="551A5964" w14:textId="77777777" w:rsidR="00F21A89" w:rsidRDefault="00F21A89" w:rsidP="002E79FF">
      <w:pPr>
        <w:rPr>
          <w:rFonts w:cstheme="minorHAnsi"/>
          <w:b/>
          <w:bCs/>
          <w:color w:val="6D6E72"/>
          <w:sz w:val="28"/>
          <w:szCs w:val="28"/>
        </w:rPr>
      </w:pPr>
    </w:p>
    <w:p w14:paraId="42A67ECD" w14:textId="77777777" w:rsidR="00F21A89" w:rsidRDefault="00F21A89" w:rsidP="002E79FF">
      <w:pPr>
        <w:rPr>
          <w:rFonts w:cstheme="minorHAnsi"/>
          <w:b/>
          <w:bCs/>
          <w:color w:val="6D6E72"/>
          <w:sz w:val="28"/>
          <w:szCs w:val="28"/>
        </w:rPr>
      </w:pPr>
    </w:p>
    <w:p w14:paraId="74091D54" w14:textId="77777777" w:rsidR="00F21A89" w:rsidRDefault="00F21A89" w:rsidP="00F21A89">
      <w:pPr>
        <w:jc w:val="center"/>
        <w:rPr>
          <w:rFonts w:cstheme="minorHAnsi"/>
          <w:b/>
          <w:bCs/>
          <w:color w:val="6D6E72"/>
          <w:sz w:val="28"/>
          <w:szCs w:val="28"/>
        </w:rPr>
      </w:pPr>
    </w:p>
    <w:p w14:paraId="33DC00C9" w14:textId="08FD2F38" w:rsidR="00F21A89" w:rsidRDefault="00F21A89" w:rsidP="00F21A89">
      <w:pPr>
        <w:jc w:val="center"/>
        <w:rPr>
          <w:rFonts w:cstheme="minorHAnsi"/>
          <w:b/>
          <w:bCs/>
          <w:color w:val="6D6E72"/>
          <w:sz w:val="28"/>
          <w:szCs w:val="28"/>
        </w:rPr>
      </w:pPr>
      <w:r w:rsidRPr="007F1D5B">
        <w:rPr>
          <w:noProof/>
          <w:lang w:eastAsia="en-GB"/>
        </w:rPr>
        <w:drawing>
          <wp:inline distT="0" distB="0" distL="0" distR="0" wp14:anchorId="7A2E5EDC" wp14:editId="5FFA1E92">
            <wp:extent cx="3692236" cy="990600"/>
            <wp:effectExtent l="0" t="0" r="3810" b="0"/>
            <wp:docPr id="38" name="Picture 3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4592E0EE" w14:textId="1973C299" w:rsidR="0079715C" w:rsidRPr="00F21A89" w:rsidRDefault="0079715C" w:rsidP="00F21A89">
      <w:pPr>
        <w:jc w:val="center"/>
        <w:rPr>
          <w:rFonts w:cstheme="minorHAnsi"/>
          <w:b/>
          <w:bCs/>
          <w:color w:val="8DC73E"/>
          <w:sz w:val="52"/>
          <w:szCs w:val="52"/>
        </w:rPr>
      </w:pPr>
      <w:r w:rsidRPr="00F21A89">
        <w:rPr>
          <w:rFonts w:cstheme="minorHAnsi"/>
          <w:b/>
          <w:bCs/>
          <w:color w:val="8DC73E"/>
          <w:sz w:val="52"/>
          <w:szCs w:val="52"/>
        </w:rPr>
        <w:t>Method Statement</w:t>
      </w:r>
    </w:p>
    <w:p w14:paraId="2ECBDA30" w14:textId="77777777" w:rsidR="0079715C" w:rsidRPr="009C1CBD" w:rsidRDefault="0079715C" w:rsidP="002E79FF">
      <w:pPr>
        <w:rPr>
          <w:rFonts w:cstheme="minorHAnsi"/>
          <w:sz w:val="28"/>
          <w:szCs w:val="28"/>
        </w:rPr>
      </w:pPr>
    </w:p>
    <w:p w14:paraId="5D7E211A" w14:textId="77777777" w:rsidR="0079715C" w:rsidRPr="009C1CBD" w:rsidRDefault="0079715C" w:rsidP="002E79FF">
      <w:pPr>
        <w:rPr>
          <w:rFonts w:cstheme="minorHAnsi"/>
          <w:b/>
          <w:bCs/>
          <w:iCs/>
          <w:color w:val="6D6E72"/>
          <w:sz w:val="28"/>
          <w:szCs w:val="28"/>
        </w:rPr>
      </w:pPr>
      <w:r w:rsidRPr="009C1CBD">
        <w:rPr>
          <w:rFonts w:cstheme="minorHAnsi"/>
          <w:b/>
          <w:bCs/>
          <w:iCs/>
          <w:color w:val="6D6E72"/>
          <w:sz w:val="28"/>
          <w:szCs w:val="28"/>
        </w:rPr>
        <w:t>Task</w:t>
      </w:r>
    </w:p>
    <w:p w14:paraId="4AC8CF17" w14:textId="77777777" w:rsidR="0079715C" w:rsidRPr="009C1CBD" w:rsidRDefault="0079715C" w:rsidP="002E79FF">
      <w:pPr>
        <w:rPr>
          <w:rFonts w:cstheme="minorHAnsi"/>
          <w:sz w:val="28"/>
          <w:szCs w:val="28"/>
        </w:rPr>
      </w:pPr>
    </w:p>
    <w:p w14:paraId="14BD8DBC" w14:textId="77777777" w:rsidR="0079715C" w:rsidRPr="009C1CBD" w:rsidRDefault="0079715C" w:rsidP="002E79FF">
      <w:pPr>
        <w:rPr>
          <w:rFonts w:cstheme="minorHAnsi"/>
          <w:sz w:val="28"/>
          <w:szCs w:val="28"/>
        </w:rPr>
      </w:pPr>
      <w:r w:rsidRPr="009C1CBD">
        <w:rPr>
          <w:rFonts w:cstheme="minorHAnsi"/>
          <w:sz w:val="28"/>
          <w:szCs w:val="28"/>
        </w:rPr>
        <w:lastRenderedPageBreak/>
        <w:t>Kitchen cleaning</w:t>
      </w:r>
    </w:p>
    <w:p w14:paraId="46F319BF" w14:textId="77777777" w:rsidR="0079715C" w:rsidRPr="009C1CBD" w:rsidRDefault="0079715C" w:rsidP="002E79FF">
      <w:pPr>
        <w:rPr>
          <w:rFonts w:cstheme="minorHAnsi"/>
          <w:sz w:val="28"/>
          <w:szCs w:val="28"/>
        </w:rPr>
      </w:pPr>
    </w:p>
    <w:p w14:paraId="772F93EB" w14:textId="77777777" w:rsidR="0079715C" w:rsidRPr="009C1CBD" w:rsidRDefault="0079715C" w:rsidP="002E79FF">
      <w:pPr>
        <w:rPr>
          <w:rFonts w:cstheme="minorHAnsi"/>
          <w:b/>
          <w:bCs/>
          <w:iCs/>
          <w:color w:val="6D6E72"/>
          <w:sz w:val="28"/>
          <w:szCs w:val="28"/>
        </w:rPr>
      </w:pPr>
      <w:r w:rsidRPr="009C1CBD">
        <w:rPr>
          <w:rFonts w:cstheme="minorHAnsi"/>
          <w:b/>
          <w:bCs/>
          <w:iCs/>
          <w:color w:val="6D6E72"/>
          <w:sz w:val="28"/>
          <w:szCs w:val="28"/>
        </w:rPr>
        <w:t>Equipment</w:t>
      </w:r>
    </w:p>
    <w:p w14:paraId="774A8EE9" w14:textId="77777777" w:rsidR="0079715C" w:rsidRPr="009C1CBD" w:rsidRDefault="0079715C" w:rsidP="002E79FF">
      <w:pPr>
        <w:rPr>
          <w:rFonts w:cstheme="minorHAnsi"/>
          <w:i/>
          <w:sz w:val="28"/>
          <w:szCs w:val="28"/>
        </w:rPr>
      </w:pPr>
    </w:p>
    <w:p w14:paraId="02597A42" w14:textId="77777777" w:rsidR="0079715C" w:rsidRPr="009C1CBD" w:rsidRDefault="0079715C" w:rsidP="002E79FF">
      <w:pPr>
        <w:rPr>
          <w:rFonts w:cstheme="minorHAnsi"/>
          <w:color w:val="3366FF"/>
          <w:sz w:val="28"/>
          <w:szCs w:val="28"/>
        </w:rPr>
      </w:pPr>
      <w:r w:rsidRPr="009C1CBD">
        <w:rPr>
          <w:rFonts w:cstheme="minorHAnsi"/>
          <w:b/>
          <w:color w:val="8DC73E"/>
          <w:sz w:val="28"/>
          <w:szCs w:val="28"/>
        </w:rPr>
        <w:t>Green</w:t>
      </w:r>
      <w:r w:rsidRPr="009C1CBD">
        <w:rPr>
          <w:rFonts w:cstheme="minorHAnsi"/>
          <w:color w:val="8DC73E"/>
          <w:sz w:val="28"/>
          <w:szCs w:val="28"/>
        </w:rPr>
        <w:t xml:space="preserve"> </w:t>
      </w:r>
      <w:r w:rsidRPr="009C1CBD">
        <w:rPr>
          <w:rFonts w:cstheme="minorHAnsi"/>
          <w:sz w:val="28"/>
          <w:szCs w:val="28"/>
        </w:rPr>
        <w:t>coloured cloth</w:t>
      </w:r>
    </w:p>
    <w:p w14:paraId="3DB3E1F6" w14:textId="77777777" w:rsidR="0079715C" w:rsidRPr="009C1CBD" w:rsidRDefault="0079715C" w:rsidP="002E79FF">
      <w:pPr>
        <w:rPr>
          <w:rFonts w:cstheme="minorHAnsi"/>
          <w:color w:val="3366FF"/>
          <w:sz w:val="28"/>
          <w:szCs w:val="28"/>
        </w:rPr>
      </w:pPr>
      <w:r w:rsidRPr="009C1CBD">
        <w:rPr>
          <w:rFonts w:cstheme="minorHAnsi"/>
          <w:b/>
          <w:color w:val="8DC73E"/>
          <w:sz w:val="28"/>
          <w:szCs w:val="28"/>
        </w:rPr>
        <w:t xml:space="preserve">Green </w:t>
      </w:r>
      <w:r w:rsidRPr="009C1CBD">
        <w:rPr>
          <w:rFonts w:cstheme="minorHAnsi"/>
          <w:sz w:val="28"/>
          <w:szCs w:val="28"/>
        </w:rPr>
        <w:t>coloured bucket</w:t>
      </w:r>
    </w:p>
    <w:p w14:paraId="38F065C0" w14:textId="5D54A946" w:rsidR="0079715C" w:rsidRPr="009C1CBD" w:rsidRDefault="00466790" w:rsidP="002E79FF">
      <w:pPr>
        <w:rPr>
          <w:rFonts w:cstheme="minorHAnsi"/>
          <w:sz w:val="28"/>
          <w:szCs w:val="28"/>
        </w:rPr>
      </w:pPr>
      <w:r w:rsidRPr="009C1CBD">
        <w:rPr>
          <w:rFonts w:cstheme="minorHAnsi"/>
          <w:b/>
          <w:color w:val="8DC73E"/>
          <w:sz w:val="28"/>
          <w:szCs w:val="28"/>
        </w:rPr>
        <w:t>Green colour</w:t>
      </w:r>
      <w:r w:rsidR="0079715C" w:rsidRPr="009C1CBD">
        <w:rPr>
          <w:rFonts w:cstheme="minorHAnsi"/>
          <w:color w:val="8DC73E"/>
          <w:sz w:val="28"/>
          <w:szCs w:val="28"/>
        </w:rPr>
        <w:t xml:space="preserve"> </w:t>
      </w:r>
      <w:r w:rsidR="0079715C" w:rsidRPr="009C1CBD">
        <w:rPr>
          <w:rFonts w:cstheme="minorHAnsi"/>
          <w:sz w:val="28"/>
          <w:szCs w:val="28"/>
        </w:rPr>
        <w:t>mop / handle</w:t>
      </w:r>
    </w:p>
    <w:p w14:paraId="797C36E3" w14:textId="77777777" w:rsidR="0079715C" w:rsidRPr="009C1CBD" w:rsidRDefault="0079715C" w:rsidP="002E79FF">
      <w:pPr>
        <w:rPr>
          <w:rFonts w:cstheme="minorHAnsi"/>
          <w:sz w:val="28"/>
          <w:szCs w:val="28"/>
        </w:rPr>
      </w:pPr>
      <w:r w:rsidRPr="009C1CBD">
        <w:rPr>
          <w:rFonts w:cstheme="minorHAnsi"/>
          <w:sz w:val="28"/>
          <w:szCs w:val="28"/>
        </w:rPr>
        <w:t>Gloves / warning sign</w:t>
      </w:r>
    </w:p>
    <w:p w14:paraId="2D528EE3" w14:textId="77777777" w:rsidR="0079715C" w:rsidRPr="009C1CBD" w:rsidRDefault="0079715C" w:rsidP="002E79FF">
      <w:pPr>
        <w:rPr>
          <w:rFonts w:cstheme="minorHAnsi"/>
          <w:sz w:val="28"/>
          <w:szCs w:val="28"/>
        </w:rPr>
      </w:pPr>
      <w:r w:rsidRPr="009C1CBD">
        <w:rPr>
          <w:rFonts w:cstheme="minorHAnsi"/>
          <w:sz w:val="28"/>
          <w:szCs w:val="28"/>
        </w:rPr>
        <w:t>Abrasive pad</w:t>
      </w:r>
    </w:p>
    <w:p w14:paraId="53406E02" w14:textId="77777777" w:rsidR="0079715C" w:rsidRPr="009C1CBD" w:rsidRDefault="0079715C" w:rsidP="002E79FF">
      <w:pPr>
        <w:rPr>
          <w:rFonts w:cstheme="minorHAnsi"/>
          <w:sz w:val="28"/>
          <w:szCs w:val="28"/>
        </w:rPr>
      </w:pPr>
      <w:r w:rsidRPr="009C1CBD">
        <w:rPr>
          <w:rFonts w:cstheme="minorHAnsi"/>
          <w:sz w:val="28"/>
          <w:szCs w:val="28"/>
        </w:rPr>
        <w:t>General purpose cleaner</w:t>
      </w:r>
    </w:p>
    <w:p w14:paraId="69C930DE" w14:textId="77777777" w:rsidR="0079715C" w:rsidRPr="009C1CBD" w:rsidRDefault="0079715C" w:rsidP="002E79FF">
      <w:pPr>
        <w:rPr>
          <w:rFonts w:cstheme="minorHAnsi"/>
          <w:sz w:val="28"/>
          <w:szCs w:val="28"/>
        </w:rPr>
      </w:pPr>
    </w:p>
    <w:p w14:paraId="6664B54C" w14:textId="48DC9756" w:rsidR="0079715C" w:rsidRDefault="0079715C" w:rsidP="002E79FF">
      <w:pPr>
        <w:rPr>
          <w:rFonts w:cstheme="minorHAnsi"/>
          <w:b/>
          <w:bCs/>
          <w:iCs/>
          <w:color w:val="6D6E72"/>
          <w:sz w:val="28"/>
          <w:szCs w:val="28"/>
        </w:rPr>
      </w:pPr>
      <w:r w:rsidRPr="009C1CBD">
        <w:rPr>
          <w:rFonts w:cstheme="minorHAnsi"/>
          <w:b/>
          <w:bCs/>
          <w:iCs/>
          <w:color w:val="6D6E72"/>
          <w:sz w:val="28"/>
          <w:szCs w:val="28"/>
        </w:rPr>
        <w:t>Method</w:t>
      </w:r>
    </w:p>
    <w:p w14:paraId="51A69E99" w14:textId="77777777" w:rsidR="009C1CBD" w:rsidRPr="009C1CBD" w:rsidRDefault="009C1CBD" w:rsidP="002E79FF">
      <w:pPr>
        <w:rPr>
          <w:rFonts w:cstheme="minorHAnsi"/>
          <w:b/>
          <w:bCs/>
          <w:iCs/>
          <w:color w:val="6D6E72"/>
          <w:sz w:val="28"/>
          <w:szCs w:val="28"/>
        </w:rPr>
      </w:pPr>
    </w:p>
    <w:p w14:paraId="408C2017" w14:textId="7D274630" w:rsidR="0079715C" w:rsidRPr="009C1CBD" w:rsidRDefault="00F21A89" w:rsidP="0079715C">
      <w:pPr>
        <w:numPr>
          <w:ilvl w:val="0"/>
          <w:numId w:val="19"/>
        </w:numPr>
        <w:rPr>
          <w:rFonts w:cstheme="minorHAnsi"/>
          <w:sz w:val="28"/>
          <w:szCs w:val="28"/>
        </w:rPr>
      </w:pPr>
      <w:r>
        <w:rPr>
          <w:rFonts w:cstheme="minorHAnsi"/>
          <w:sz w:val="28"/>
          <w:szCs w:val="28"/>
        </w:rPr>
        <w:t>W</w:t>
      </w:r>
      <w:r w:rsidR="0079715C" w:rsidRPr="009C1CBD">
        <w:rPr>
          <w:rFonts w:cstheme="minorHAnsi"/>
          <w:sz w:val="28"/>
          <w:szCs w:val="28"/>
        </w:rPr>
        <w:t>ash hands, put on gloves and place warning signs</w:t>
      </w:r>
    </w:p>
    <w:p w14:paraId="5AB7F961" w14:textId="6A3FEB30" w:rsidR="0079715C" w:rsidRPr="009C1CBD" w:rsidRDefault="00F21A89" w:rsidP="0079715C">
      <w:pPr>
        <w:numPr>
          <w:ilvl w:val="0"/>
          <w:numId w:val="19"/>
        </w:numPr>
        <w:rPr>
          <w:rFonts w:cstheme="minorHAnsi"/>
          <w:sz w:val="28"/>
          <w:szCs w:val="28"/>
        </w:rPr>
      </w:pPr>
      <w:r>
        <w:rPr>
          <w:rFonts w:cstheme="minorHAnsi"/>
          <w:sz w:val="28"/>
          <w:szCs w:val="28"/>
        </w:rPr>
        <w:t>M</w:t>
      </w:r>
      <w:r w:rsidR="0079715C" w:rsidRPr="009C1CBD">
        <w:rPr>
          <w:rFonts w:cstheme="minorHAnsi"/>
          <w:sz w:val="28"/>
          <w:szCs w:val="28"/>
        </w:rPr>
        <w:t>ake sure surfaces are clear by removing any crockery to sink or dishwasher</w:t>
      </w:r>
    </w:p>
    <w:p w14:paraId="5EE6F513" w14:textId="5E1D070A" w:rsidR="0079715C" w:rsidRPr="009C1CBD" w:rsidRDefault="00F21A89" w:rsidP="0079715C">
      <w:pPr>
        <w:numPr>
          <w:ilvl w:val="0"/>
          <w:numId w:val="19"/>
        </w:numPr>
        <w:rPr>
          <w:rFonts w:cstheme="minorHAnsi"/>
          <w:sz w:val="28"/>
          <w:szCs w:val="28"/>
        </w:rPr>
      </w:pPr>
      <w:r>
        <w:rPr>
          <w:rFonts w:cstheme="minorHAnsi"/>
          <w:sz w:val="28"/>
          <w:szCs w:val="28"/>
        </w:rPr>
        <w:t>W</w:t>
      </w:r>
      <w:r w:rsidR="0079715C" w:rsidRPr="009C1CBD">
        <w:rPr>
          <w:rFonts w:cstheme="minorHAnsi"/>
          <w:sz w:val="28"/>
          <w:szCs w:val="28"/>
        </w:rPr>
        <w:t>ash crockery using manual cleaning methods if applicable to contract</w:t>
      </w:r>
    </w:p>
    <w:p w14:paraId="5D54B6E3" w14:textId="1E7D90BE" w:rsidR="0079715C" w:rsidRPr="009C1CBD" w:rsidRDefault="00F21A89" w:rsidP="0079715C">
      <w:pPr>
        <w:numPr>
          <w:ilvl w:val="0"/>
          <w:numId w:val="19"/>
        </w:numPr>
        <w:rPr>
          <w:rFonts w:cstheme="minorHAnsi"/>
          <w:sz w:val="28"/>
          <w:szCs w:val="28"/>
        </w:rPr>
      </w:pPr>
      <w:r>
        <w:rPr>
          <w:rFonts w:cstheme="minorHAnsi"/>
          <w:sz w:val="28"/>
          <w:szCs w:val="28"/>
        </w:rPr>
        <w:t>U</w:t>
      </w:r>
      <w:r w:rsidR="0079715C" w:rsidRPr="009C1CBD">
        <w:rPr>
          <w:rFonts w:cstheme="minorHAnsi"/>
          <w:sz w:val="28"/>
          <w:szCs w:val="28"/>
        </w:rPr>
        <w:t>sing</w:t>
      </w:r>
      <w:r w:rsidR="0079715C" w:rsidRPr="009C1CBD">
        <w:rPr>
          <w:rFonts w:cstheme="minorHAnsi"/>
          <w:b/>
          <w:sz w:val="28"/>
          <w:szCs w:val="28"/>
        </w:rPr>
        <w:t xml:space="preserve"> </w:t>
      </w:r>
      <w:r w:rsidR="0079715C" w:rsidRPr="00F21A89">
        <w:rPr>
          <w:rFonts w:cstheme="minorHAnsi"/>
          <w:b/>
          <w:color w:val="8DC73E"/>
          <w:sz w:val="28"/>
          <w:szCs w:val="28"/>
        </w:rPr>
        <w:t>Green</w:t>
      </w:r>
      <w:r w:rsidR="0079715C" w:rsidRPr="009C1CBD">
        <w:rPr>
          <w:rFonts w:cstheme="minorHAnsi"/>
          <w:sz w:val="28"/>
          <w:szCs w:val="28"/>
        </w:rPr>
        <w:t xml:space="preserve"> coloured cloth wipe all surfaces, removing any items on surface and wiping underneath, frequently rinsing cloth as per task.  When wiping stainless steel, buff to a shine after cleaning using kitchen paper or a dry</w:t>
      </w:r>
      <w:r w:rsidR="0079715C" w:rsidRPr="009C1CBD">
        <w:rPr>
          <w:rFonts w:cstheme="minorHAnsi"/>
          <w:b/>
          <w:color w:val="FFFF00"/>
          <w:sz w:val="28"/>
          <w:szCs w:val="28"/>
        </w:rPr>
        <w:t xml:space="preserve"> </w:t>
      </w:r>
      <w:proofErr w:type="gramStart"/>
      <w:r w:rsidR="0079715C" w:rsidRPr="00F21A89">
        <w:rPr>
          <w:rFonts w:cstheme="minorHAnsi"/>
          <w:b/>
          <w:color w:val="8DC73E"/>
          <w:sz w:val="28"/>
          <w:szCs w:val="28"/>
        </w:rPr>
        <w:t>Green</w:t>
      </w:r>
      <w:proofErr w:type="gramEnd"/>
      <w:r w:rsidR="0079715C" w:rsidRPr="00F21A89">
        <w:rPr>
          <w:rFonts w:cstheme="minorHAnsi"/>
          <w:b/>
          <w:color w:val="8DC73E"/>
          <w:sz w:val="28"/>
          <w:szCs w:val="28"/>
        </w:rPr>
        <w:t xml:space="preserve"> </w:t>
      </w:r>
      <w:r w:rsidR="0079715C" w:rsidRPr="009C1CBD">
        <w:rPr>
          <w:rFonts w:cstheme="minorHAnsi"/>
          <w:sz w:val="28"/>
          <w:szCs w:val="28"/>
        </w:rPr>
        <w:t>colour cloth</w:t>
      </w:r>
    </w:p>
    <w:p w14:paraId="15F90C44" w14:textId="295DADDB" w:rsidR="0079715C" w:rsidRPr="009C1CBD" w:rsidRDefault="00F21A89" w:rsidP="0079715C">
      <w:pPr>
        <w:numPr>
          <w:ilvl w:val="0"/>
          <w:numId w:val="19"/>
        </w:numPr>
        <w:rPr>
          <w:rFonts w:cstheme="minorHAnsi"/>
          <w:sz w:val="28"/>
          <w:szCs w:val="28"/>
        </w:rPr>
      </w:pPr>
      <w:r>
        <w:rPr>
          <w:rFonts w:cstheme="minorHAnsi"/>
          <w:sz w:val="28"/>
          <w:szCs w:val="28"/>
        </w:rPr>
        <w:t>W</w:t>
      </w:r>
      <w:r w:rsidR="0079715C" w:rsidRPr="009C1CBD">
        <w:rPr>
          <w:rFonts w:cstheme="minorHAnsi"/>
          <w:sz w:val="28"/>
          <w:szCs w:val="28"/>
        </w:rPr>
        <w:t xml:space="preserve">ipe over any cupboards, including tops and side of doors, bins and </w:t>
      </w:r>
      <w:proofErr w:type="gramStart"/>
      <w:r w:rsidR="0079715C" w:rsidRPr="009C1CBD">
        <w:rPr>
          <w:rFonts w:cstheme="minorHAnsi"/>
          <w:sz w:val="28"/>
          <w:szCs w:val="28"/>
        </w:rPr>
        <w:t>tiles</w:t>
      </w:r>
      <w:proofErr w:type="gramEnd"/>
    </w:p>
    <w:p w14:paraId="0E585277" w14:textId="74D19776" w:rsidR="0079715C" w:rsidRPr="009C1CBD" w:rsidRDefault="00F21A89" w:rsidP="0079715C">
      <w:pPr>
        <w:numPr>
          <w:ilvl w:val="0"/>
          <w:numId w:val="19"/>
        </w:numPr>
        <w:rPr>
          <w:rFonts w:cstheme="minorHAnsi"/>
          <w:sz w:val="28"/>
          <w:szCs w:val="28"/>
        </w:rPr>
      </w:pPr>
      <w:r>
        <w:rPr>
          <w:rFonts w:cstheme="minorHAnsi"/>
          <w:sz w:val="28"/>
          <w:szCs w:val="28"/>
        </w:rPr>
        <w:t>R</w:t>
      </w:r>
      <w:r w:rsidR="0079715C" w:rsidRPr="009C1CBD">
        <w:rPr>
          <w:rFonts w:cstheme="minorHAnsi"/>
          <w:sz w:val="28"/>
          <w:szCs w:val="28"/>
        </w:rPr>
        <w:t xml:space="preserve">inse sinks and dry thoroughly using a </w:t>
      </w:r>
      <w:r w:rsidR="0079715C" w:rsidRPr="00F21A89">
        <w:rPr>
          <w:rFonts w:cstheme="minorHAnsi"/>
          <w:b/>
          <w:color w:val="8DC73E"/>
          <w:sz w:val="28"/>
          <w:szCs w:val="28"/>
        </w:rPr>
        <w:t>Green</w:t>
      </w:r>
      <w:r w:rsidR="0079715C" w:rsidRPr="00F21A89">
        <w:rPr>
          <w:rFonts w:cstheme="minorHAnsi"/>
          <w:color w:val="8DC73E"/>
          <w:sz w:val="28"/>
          <w:szCs w:val="28"/>
        </w:rPr>
        <w:t xml:space="preserve"> </w:t>
      </w:r>
      <w:r w:rsidR="0079715C" w:rsidRPr="009C1CBD">
        <w:rPr>
          <w:rFonts w:cstheme="minorHAnsi"/>
          <w:sz w:val="28"/>
          <w:szCs w:val="28"/>
        </w:rPr>
        <w:t>coloured cloth</w:t>
      </w:r>
    </w:p>
    <w:p w14:paraId="6D6056D3" w14:textId="7B17C60E" w:rsidR="0079715C" w:rsidRPr="009C1CBD" w:rsidRDefault="00F21A89" w:rsidP="0079715C">
      <w:pPr>
        <w:numPr>
          <w:ilvl w:val="0"/>
          <w:numId w:val="19"/>
        </w:numPr>
        <w:rPr>
          <w:rFonts w:cstheme="minorHAnsi"/>
          <w:sz w:val="28"/>
          <w:szCs w:val="28"/>
        </w:rPr>
      </w:pPr>
      <w:r>
        <w:rPr>
          <w:rFonts w:cstheme="minorHAnsi"/>
          <w:sz w:val="28"/>
          <w:szCs w:val="28"/>
        </w:rPr>
        <w:t>S</w:t>
      </w:r>
      <w:r w:rsidR="0079715C" w:rsidRPr="009C1CBD">
        <w:rPr>
          <w:rFonts w:cstheme="minorHAnsi"/>
          <w:sz w:val="28"/>
          <w:szCs w:val="28"/>
        </w:rPr>
        <w:t xml:space="preserve">weep or </w:t>
      </w:r>
      <w:r w:rsidR="0034020A" w:rsidRPr="009C1CBD">
        <w:rPr>
          <w:rFonts w:cstheme="minorHAnsi"/>
          <w:sz w:val="28"/>
          <w:szCs w:val="28"/>
        </w:rPr>
        <w:t>vacuum the</w:t>
      </w:r>
      <w:r w:rsidR="0079715C" w:rsidRPr="009C1CBD">
        <w:rPr>
          <w:rFonts w:cstheme="minorHAnsi"/>
          <w:sz w:val="28"/>
          <w:szCs w:val="28"/>
        </w:rPr>
        <w:t xml:space="preserve"> floor</w:t>
      </w:r>
    </w:p>
    <w:p w14:paraId="23EFD451" w14:textId="4444EFB0" w:rsidR="0079715C" w:rsidRPr="009C1CBD" w:rsidRDefault="00F21A89" w:rsidP="0079715C">
      <w:pPr>
        <w:numPr>
          <w:ilvl w:val="0"/>
          <w:numId w:val="19"/>
        </w:numPr>
        <w:rPr>
          <w:rFonts w:cstheme="minorHAnsi"/>
          <w:sz w:val="28"/>
          <w:szCs w:val="28"/>
        </w:rPr>
      </w:pPr>
      <w:r>
        <w:rPr>
          <w:rFonts w:cstheme="minorHAnsi"/>
          <w:sz w:val="28"/>
          <w:szCs w:val="28"/>
        </w:rPr>
        <w:t>M</w:t>
      </w:r>
      <w:r w:rsidR="0079715C" w:rsidRPr="009C1CBD">
        <w:rPr>
          <w:rFonts w:cstheme="minorHAnsi"/>
          <w:sz w:val="28"/>
          <w:szCs w:val="28"/>
        </w:rPr>
        <w:t>op as per method for hard floor cleaning</w:t>
      </w:r>
    </w:p>
    <w:p w14:paraId="42B0DE0C" w14:textId="196D6BBC" w:rsidR="0079715C" w:rsidRPr="009C1CBD" w:rsidRDefault="00F21A89" w:rsidP="0079715C">
      <w:pPr>
        <w:numPr>
          <w:ilvl w:val="0"/>
          <w:numId w:val="19"/>
        </w:numPr>
        <w:rPr>
          <w:rFonts w:cstheme="minorHAnsi"/>
          <w:sz w:val="28"/>
          <w:szCs w:val="28"/>
        </w:rPr>
      </w:pPr>
      <w:r>
        <w:rPr>
          <w:rFonts w:cstheme="minorHAnsi"/>
          <w:sz w:val="28"/>
          <w:szCs w:val="28"/>
        </w:rPr>
        <w:t>R</w:t>
      </w:r>
      <w:r w:rsidR="0079715C" w:rsidRPr="009C1CBD">
        <w:rPr>
          <w:rFonts w:cstheme="minorHAnsi"/>
          <w:sz w:val="28"/>
          <w:szCs w:val="28"/>
        </w:rPr>
        <w:t xml:space="preserve">emove all equipment to cleaning cupboard making sure it is rinsed and dry.  Put all </w:t>
      </w:r>
      <w:r w:rsidR="0079715C" w:rsidRPr="00F21A89">
        <w:rPr>
          <w:rFonts w:cstheme="minorHAnsi"/>
          <w:b/>
          <w:color w:val="8DC73E"/>
          <w:sz w:val="28"/>
          <w:szCs w:val="28"/>
        </w:rPr>
        <w:t>Green</w:t>
      </w:r>
      <w:r w:rsidR="0079715C" w:rsidRPr="00F21A89">
        <w:rPr>
          <w:rFonts w:cstheme="minorHAnsi"/>
          <w:color w:val="8DC73E"/>
          <w:sz w:val="28"/>
          <w:szCs w:val="28"/>
        </w:rPr>
        <w:t xml:space="preserve"> </w:t>
      </w:r>
      <w:r w:rsidR="0079715C" w:rsidRPr="009C1CBD">
        <w:rPr>
          <w:rFonts w:cstheme="minorHAnsi"/>
          <w:sz w:val="28"/>
          <w:szCs w:val="28"/>
        </w:rPr>
        <w:t>coloured cloths to launder and replace with dry ones</w:t>
      </w:r>
    </w:p>
    <w:p w14:paraId="39F3E522" w14:textId="77777777" w:rsidR="00F21A89" w:rsidRDefault="00F21A89" w:rsidP="002E79FF">
      <w:pPr>
        <w:rPr>
          <w:rFonts w:cstheme="minorHAnsi"/>
          <w:b/>
          <w:bCs/>
          <w:color w:val="6D6E72"/>
          <w:sz w:val="28"/>
          <w:szCs w:val="28"/>
        </w:rPr>
      </w:pPr>
    </w:p>
    <w:p w14:paraId="079BCEE3" w14:textId="77777777" w:rsidR="00F21A89" w:rsidRDefault="00F21A89" w:rsidP="002E79FF">
      <w:pPr>
        <w:rPr>
          <w:rFonts w:cstheme="minorHAnsi"/>
          <w:b/>
          <w:bCs/>
          <w:color w:val="6D6E72"/>
          <w:sz w:val="28"/>
          <w:szCs w:val="28"/>
        </w:rPr>
      </w:pPr>
    </w:p>
    <w:p w14:paraId="49C9CF32" w14:textId="77777777" w:rsidR="00F21A89" w:rsidRDefault="00F21A89" w:rsidP="00F21A89">
      <w:pPr>
        <w:jc w:val="center"/>
        <w:rPr>
          <w:rFonts w:cstheme="minorHAnsi"/>
          <w:b/>
          <w:bCs/>
          <w:color w:val="6D6E72"/>
          <w:sz w:val="28"/>
          <w:szCs w:val="28"/>
        </w:rPr>
      </w:pPr>
      <w:r w:rsidRPr="007F1D5B">
        <w:rPr>
          <w:noProof/>
          <w:lang w:eastAsia="en-GB"/>
        </w:rPr>
        <w:drawing>
          <wp:inline distT="0" distB="0" distL="0" distR="0" wp14:anchorId="535A6775" wp14:editId="4E3FE58B">
            <wp:extent cx="3692236" cy="990600"/>
            <wp:effectExtent l="0" t="0" r="3810" b="0"/>
            <wp:docPr id="39" name="Picture 3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5E1E817C" w14:textId="77777777" w:rsidR="00F21A89" w:rsidRPr="00F21A89" w:rsidRDefault="00F21A89" w:rsidP="00F21A89">
      <w:pPr>
        <w:jc w:val="center"/>
        <w:rPr>
          <w:rFonts w:cstheme="minorHAnsi"/>
          <w:b/>
          <w:bCs/>
          <w:color w:val="8DC73E"/>
          <w:sz w:val="52"/>
          <w:szCs w:val="52"/>
        </w:rPr>
      </w:pPr>
      <w:r w:rsidRPr="00F21A89">
        <w:rPr>
          <w:rFonts w:cstheme="minorHAnsi"/>
          <w:b/>
          <w:bCs/>
          <w:color w:val="8DC73E"/>
          <w:sz w:val="52"/>
          <w:szCs w:val="52"/>
        </w:rPr>
        <w:t>Method Statement</w:t>
      </w:r>
    </w:p>
    <w:p w14:paraId="498D4BC9" w14:textId="77777777" w:rsidR="0079715C" w:rsidRPr="00F21A89" w:rsidRDefault="0079715C" w:rsidP="002E79FF">
      <w:pPr>
        <w:rPr>
          <w:rFonts w:cstheme="minorHAnsi"/>
          <w:b/>
          <w:bCs/>
          <w:color w:val="6D6E72"/>
          <w:sz w:val="28"/>
          <w:szCs w:val="28"/>
        </w:rPr>
      </w:pPr>
    </w:p>
    <w:p w14:paraId="4CA13AEE" w14:textId="77777777" w:rsidR="0079715C" w:rsidRPr="00F21A89" w:rsidRDefault="0079715C" w:rsidP="002E79FF">
      <w:pPr>
        <w:rPr>
          <w:rFonts w:cstheme="minorHAnsi"/>
          <w:b/>
          <w:bCs/>
          <w:color w:val="6D6E72"/>
          <w:sz w:val="28"/>
          <w:szCs w:val="28"/>
        </w:rPr>
      </w:pPr>
      <w:r w:rsidRPr="00F21A89">
        <w:rPr>
          <w:rFonts w:cstheme="minorHAnsi"/>
          <w:b/>
          <w:bCs/>
          <w:color w:val="6D6E72"/>
          <w:sz w:val="28"/>
          <w:szCs w:val="28"/>
        </w:rPr>
        <w:t>Task</w:t>
      </w:r>
    </w:p>
    <w:p w14:paraId="605E9F4A" w14:textId="77777777" w:rsidR="0079715C" w:rsidRPr="00F21A89" w:rsidRDefault="0079715C" w:rsidP="002E79FF">
      <w:pPr>
        <w:rPr>
          <w:rFonts w:cstheme="minorHAnsi"/>
          <w:sz w:val="28"/>
          <w:szCs w:val="28"/>
        </w:rPr>
      </w:pPr>
    </w:p>
    <w:p w14:paraId="2911CA21" w14:textId="77777777" w:rsidR="0079715C" w:rsidRPr="00F21A89" w:rsidRDefault="0079715C" w:rsidP="002E79FF">
      <w:pPr>
        <w:rPr>
          <w:rFonts w:cstheme="minorHAnsi"/>
          <w:sz w:val="28"/>
          <w:szCs w:val="28"/>
        </w:rPr>
      </w:pPr>
      <w:r w:rsidRPr="00F21A89">
        <w:rPr>
          <w:rFonts w:cstheme="minorHAnsi"/>
          <w:sz w:val="28"/>
          <w:szCs w:val="28"/>
        </w:rPr>
        <w:t>Vacuum carpeted areas</w:t>
      </w:r>
    </w:p>
    <w:p w14:paraId="2A840B36" w14:textId="77777777" w:rsidR="0079715C" w:rsidRPr="00F21A89" w:rsidRDefault="0079715C" w:rsidP="002E79FF">
      <w:pPr>
        <w:rPr>
          <w:rFonts w:cstheme="minorHAnsi"/>
          <w:sz w:val="28"/>
          <w:szCs w:val="28"/>
        </w:rPr>
      </w:pPr>
    </w:p>
    <w:p w14:paraId="26AEEB70" w14:textId="77777777" w:rsidR="0079715C" w:rsidRPr="00F21A89" w:rsidRDefault="0079715C" w:rsidP="002E79FF">
      <w:pPr>
        <w:rPr>
          <w:rFonts w:cstheme="minorHAnsi"/>
          <w:b/>
          <w:bCs/>
          <w:iCs/>
          <w:color w:val="6D6E72"/>
          <w:sz w:val="28"/>
          <w:szCs w:val="28"/>
        </w:rPr>
      </w:pPr>
      <w:r w:rsidRPr="00F21A89">
        <w:rPr>
          <w:rFonts w:cstheme="minorHAnsi"/>
          <w:b/>
          <w:bCs/>
          <w:iCs/>
          <w:color w:val="6D6E72"/>
          <w:sz w:val="28"/>
          <w:szCs w:val="28"/>
        </w:rPr>
        <w:lastRenderedPageBreak/>
        <w:t>Equipment</w:t>
      </w:r>
    </w:p>
    <w:p w14:paraId="1F8AF2D8" w14:textId="77777777" w:rsidR="0079715C" w:rsidRPr="00F21A89" w:rsidRDefault="0079715C" w:rsidP="002E79FF">
      <w:pPr>
        <w:rPr>
          <w:rFonts w:cstheme="minorHAnsi"/>
          <w:i/>
          <w:sz w:val="28"/>
          <w:szCs w:val="28"/>
        </w:rPr>
      </w:pPr>
    </w:p>
    <w:p w14:paraId="30930310" w14:textId="77777777" w:rsidR="0079715C" w:rsidRPr="00F21A89" w:rsidRDefault="0079715C" w:rsidP="002E79FF">
      <w:pPr>
        <w:rPr>
          <w:rFonts w:cstheme="minorHAnsi"/>
          <w:sz w:val="28"/>
          <w:szCs w:val="28"/>
        </w:rPr>
      </w:pPr>
      <w:r w:rsidRPr="00F21A89">
        <w:rPr>
          <w:rFonts w:cstheme="minorHAnsi"/>
          <w:sz w:val="28"/>
          <w:szCs w:val="28"/>
        </w:rPr>
        <w:t>Vacuum</w:t>
      </w:r>
    </w:p>
    <w:p w14:paraId="12E9584E" w14:textId="77777777" w:rsidR="0079715C" w:rsidRPr="00F21A89" w:rsidRDefault="0079715C" w:rsidP="002E79FF">
      <w:pPr>
        <w:rPr>
          <w:rFonts w:cstheme="minorHAnsi"/>
          <w:sz w:val="28"/>
          <w:szCs w:val="28"/>
        </w:rPr>
      </w:pPr>
      <w:r w:rsidRPr="00F21A89">
        <w:rPr>
          <w:rFonts w:cstheme="minorHAnsi"/>
          <w:sz w:val="28"/>
          <w:szCs w:val="28"/>
        </w:rPr>
        <w:t>Warning signs</w:t>
      </w:r>
    </w:p>
    <w:p w14:paraId="1CED537F" w14:textId="77777777" w:rsidR="0079715C" w:rsidRPr="00F21A89" w:rsidRDefault="0079715C" w:rsidP="002E79FF">
      <w:pPr>
        <w:rPr>
          <w:rFonts w:cstheme="minorHAnsi"/>
          <w:sz w:val="28"/>
          <w:szCs w:val="28"/>
        </w:rPr>
      </w:pPr>
      <w:r w:rsidRPr="00F21A89">
        <w:rPr>
          <w:rFonts w:cstheme="minorHAnsi"/>
          <w:sz w:val="28"/>
          <w:szCs w:val="28"/>
        </w:rPr>
        <w:t>Extension lead</w:t>
      </w:r>
    </w:p>
    <w:p w14:paraId="57A8FA97" w14:textId="77777777" w:rsidR="0079715C" w:rsidRPr="00F21A89" w:rsidRDefault="0079715C" w:rsidP="002E79FF">
      <w:pPr>
        <w:rPr>
          <w:rFonts w:cstheme="minorHAnsi"/>
          <w:sz w:val="28"/>
          <w:szCs w:val="28"/>
        </w:rPr>
      </w:pPr>
    </w:p>
    <w:p w14:paraId="08A24954" w14:textId="77777777" w:rsidR="0079715C" w:rsidRPr="00F21A89" w:rsidRDefault="0079715C" w:rsidP="002E79FF">
      <w:pPr>
        <w:rPr>
          <w:rFonts w:cstheme="minorHAnsi"/>
          <w:b/>
          <w:bCs/>
          <w:iCs/>
          <w:color w:val="6D6E72"/>
          <w:sz w:val="28"/>
          <w:szCs w:val="28"/>
        </w:rPr>
      </w:pPr>
      <w:r w:rsidRPr="00F21A89">
        <w:rPr>
          <w:rFonts w:cstheme="minorHAnsi"/>
          <w:b/>
          <w:bCs/>
          <w:iCs/>
          <w:color w:val="6D6E72"/>
          <w:sz w:val="28"/>
          <w:szCs w:val="28"/>
        </w:rPr>
        <w:t>Method</w:t>
      </w:r>
    </w:p>
    <w:p w14:paraId="54E3C028" w14:textId="77777777" w:rsidR="0079715C" w:rsidRPr="00F21A89" w:rsidRDefault="0079715C" w:rsidP="002E79FF">
      <w:pPr>
        <w:rPr>
          <w:rFonts w:cstheme="minorHAnsi"/>
          <w:sz w:val="28"/>
          <w:szCs w:val="28"/>
        </w:rPr>
      </w:pPr>
    </w:p>
    <w:p w14:paraId="404F918D" w14:textId="0F275E29" w:rsidR="0079715C" w:rsidRPr="00F21A89" w:rsidRDefault="00F21A89" w:rsidP="0079715C">
      <w:pPr>
        <w:numPr>
          <w:ilvl w:val="0"/>
          <w:numId w:val="20"/>
        </w:numPr>
        <w:rPr>
          <w:rFonts w:cstheme="minorHAnsi"/>
          <w:sz w:val="28"/>
          <w:szCs w:val="28"/>
        </w:rPr>
      </w:pPr>
      <w:r>
        <w:rPr>
          <w:rFonts w:cstheme="minorHAnsi"/>
          <w:sz w:val="28"/>
          <w:szCs w:val="28"/>
        </w:rPr>
        <w:t>I</w:t>
      </w:r>
      <w:r w:rsidR="0079715C" w:rsidRPr="00F21A89">
        <w:rPr>
          <w:rFonts w:cstheme="minorHAnsi"/>
          <w:sz w:val="28"/>
          <w:szCs w:val="28"/>
        </w:rPr>
        <w:t>f working on stairs, close area and place warning signs</w:t>
      </w:r>
    </w:p>
    <w:p w14:paraId="478FB1F4" w14:textId="555DD3AA" w:rsidR="0079715C" w:rsidRPr="00F21A89" w:rsidRDefault="00F21A89" w:rsidP="0079715C">
      <w:pPr>
        <w:numPr>
          <w:ilvl w:val="0"/>
          <w:numId w:val="20"/>
        </w:numPr>
        <w:rPr>
          <w:rFonts w:cstheme="minorHAnsi"/>
          <w:sz w:val="28"/>
          <w:szCs w:val="28"/>
        </w:rPr>
      </w:pPr>
      <w:r>
        <w:rPr>
          <w:rFonts w:cstheme="minorHAnsi"/>
          <w:sz w:val="28"/>
          <w:szCs w:val="28"/>
        </w:rPr>
        <w:t>P</w:t>
      </w:r>
      <w:r w:rsidR="0079715C" w:rsidRPr="00F21A89">
        <w:rPr>
          <w:rFonts w:cstheme="minorHAnsi"/>
          <w:sz w:val="28"/>
          <w:szCs w:val="28"/>
        </w:rPr>
        <w:t>lace warning sign in any area you are working in</w:t>
      </w:r>
    </w:p>
    <w:p w14:paraId="6EAAAE69" w14:textId="640F6C02" w:rsidR="0079715C" w:rsidRPr="00F21A89" w:rsidRDefault="00F21A89" w:rsidP="0079715C">
      <w:pPr>
        <w:numPr>
          <w:ilvl w:val="0"/>
          <w:numId w:val="20"/>
        </w:numPr>
        <w:rPr>
          <w:rFonts w:cstheme="minorHAnsi"/>
          <w:sz w:val="28"/>
          <w:szCs w:val="28"/>
        </w:rPr>
      </w:pPr>
      <w:r>
        <w:rPr>
          <w:rFonts w:cstheme="minorHAnsi"/>
          <w:sz w:val="28"/>
          <w:szCs w:val="28"/>
        </w:rPr>
        <w:t>C</w:t>
      </w:r>
      <w:r w:rsidR="0079715C" w:rsidRPr="00F21A89">
        <w:rPr>
          <w:rFonts w:cstheme="minorHAnsi"/>
          <w:sz w:val="28"/>
          <w:szCs w:val="28"/>
        </w:rPr>
        <w:t xml:space="preserve">heck equipment visually, check plug, socket, wire and casing of electrical </w:t>
      </w:r>
      <w:proofErr w:type="gramStart"/>
      <w:r w:rsidR="0079715C" w:rsidRPr="00F21A89">
        <w:rPr>
          <w:rFonts w:cstheme="minorHAnsi"/>
          <w:sz w:val="28"/>
          <w:szCs w:val="28"/>
        </w:rPr>
        <w:t>appliance</w:t>
      </w:r>
      <w:proofErr w:type="gramEnd"/>
    </w:p>
    <w:p w14:paraId="24F1EB01" w14:textId="189E6504" w:rsidR="0079715C" w:rsidRPr="00F21A89" w:rsidRDefault="00F21A89" w:rsidP="0079715C">
      <w:pPr>
        <w:numPr>
          <w:ilvl w:val="0"/>
          <w:numId w:val="20"/>
        </w:numPr>
        <w:rPr>
          <w:rFonts w:cstheme="minorHAnsi"/>
          <w:sz w:val="28"/>
          <w:szCs w:val="28"/>
        </w:rPr>
      </w:pPr>
      <w:r>
        <w:rPr>
          <w:rFonts w:cstheme="minorHAnsi"/>
          <w:sz w:val="28"/>
          <w:szCs w:val="28"/>
        </w:rPr>
        <w:t>R</w:t>
      </w:r>
      <w:r w:rsidR="0079715C" w:rsidRPr="00F21A89">
        <w:rPr>
          <w:rFonts w:cstheme="minorHAnsi"/>
          <w:sz w:val="28"/>
          <w:szCs w:val="28"/>
        </w:rPr>
        <w:t xml:space="preserve">emove any furniture that is necessary and </w:t>
      </w:r>
      <w:r w:rsidR="0034020A" w:rsidRPr="00F21A89">
        <w:rPr>
          <w:rFonts w:cstheme="minorHAnsi"/>
          <w:sz w:val="28"/>
          <w:szCs w:val="28"/>
        </w:rPr>
        <w:t>pull-out</w:t>
      </w:r>
      <w:r w:rsidR="0079715C" w:rsidRPr="00F21A89">
        <w:rPr>
          <w:rFonts w:cstheme="minorHAnsi"/>
          <w:sz w:val="28"/>
          <w:szCs w:val="28"/>
        </w:rPr>
        <w:t xml:space="preserve"> chairs</w:t>
      </w:r>
    </w:p>
    <w:p w14:paraId="6FD15EC0" w14:textId="73DE95B4" w:rsidR="0079715C" w:rsidRPr="00F21A89" w:rsidRDefault="00F21A89" w:rsidP="0079715C">
      <w:pPr>
        <w:numPr>
          <w:ilvl w:val="0"/>
          <w:numId w:val="20"/>
        </w:numPr>
        <w:rPr>
          <w:rFonts w:cstheme="minorHAnsi"/>
          <w:sz w:val="28"/>
          <w:szCs w:val="28"/>
        </w:rPr>
      </w:pPr>
      <w:r>
        <w:rPr>
          <w:rFonts w:cstheme="minorHAnsi"/>
          <w:sz w:val="28"/>
          <w:szCs w:val="28"/>
        </w:rPr>
        <w:t>P</w:t>
      </w:r>
      <w:r w:rsidR="0079715C" w:rsidRPr="00F21A89">
        <w:rPr>
          <w:rFonts w:cstheme="minorHAnsi"/>
          <w:sz w:val="28"/>
          <w:szCs w:val="28"/>
        </w:rPr>
        <w:t>lug in appliance, leaving cable to edge of room and behind you, switch on and work in areas 1-2 metre squared areas</w:t>
      </w:r>
    </w:p>
    <w:p w14:paraId="4E2CE056" w14:textId="5C0D7CE2" w:rsidR="0079715C" w:rsidRPr="00F21A89" w:rsidRDefault="00F21A89" w:rsidP="0079715C">
      <w:pPr>
        <w:numPr>
          <w:ilvl w:val="0"/>
          <w:numId w:val="20"/>
        </w:numPr>
        <w:rPr>
          <w:rFonts w:cstheme="minorHAnsi"/>
          <w:sz w:val="28"/>
          <w:szCs w:val="28"/>
        </w:rPr>
      </w:pPr>
      <w:r>
        <w:rPr>
          <w:rFonts w:cstheme="minorHAnsi"/>
          <w:sz w:val="28"/>
          <w:szCs w:val="28"/>
        </w:rPr>
        <w:t>A</w:t>
      </w:r>
      <w:r w:rsidR="0079715C" w:rsidRPr="00F21A89">
        <w:rPr>
          <w:rFonts w:cstheme="minorHAnsi"/>
          <w:sz w:val="28"/>
          <w:szCs w:val="28"/>
        </w:rPr>
        <w:t>ttach nozzle for cleaning along skirting and around furniture that cannot be reached</w:t>
      </w:r>
    </w:p>
    <w:p w14:paraId="2AA7355C" w14:textId="2D1BFC31" w:rsidR="0079715C" w:rsidRPr="00F21A89" w:rsidRDefault="00F21A89" w:rsidP="0079715C">
      <w:pPr>
        <w:numPr>
          <w:ilvl w:val="0"/>
          <w:numId w:val="20"/>
        </w:numPr>
        <w:rPr>
          <w:rFonts w:cstheme="minorHAnsi"/>
          <w:sz w:val="28"/>
          <w:szCs w:val="28"/>
        </w:rPr>
      </w:pPr>
      <w:r>
        <w:rPr>
          <w:rFonts w:cstheme="minorHAnsi"/>
          <w:sz w:val="28"/>
          <w:szCs w:val="28"/>
        </w:rPr>
        <w:t>C</w:t>
      </w:r>
      <w:r w:rsidR="0079715C" w:rsidRPr="00F21A89">
        <w:rPr>
          <w:rFonts w:cstheme="minorHAnsi"/>
          <w:sz w:val="28"/>
          <w:szCs w:val="28"/>
        </w:rPr>
        <w:t>arry on this process until area is completed</w:t>
      </w:r>
    </w:p>
    <w:p w14:paraId="6BB6D666" w14:textId="09362936" w:rsidR="0079715C" w:rsidRPr="00F21A89" w:rsidRDefault="00F21A89" w:rsidP="0079715C">
      <w:pPr>
        <w:numPr>
          <w:ilvl w:val="0"/>
          <w:numId w:val="20"/>
        </w:numPr>
        <w:rPr>
          <w:rFonts w:cstheme="minorHAnsi"/>
          <w:sz w:val="28"/>
          <w:szCs w:val="28"/>
        </w:rPr>
      </w:pPr>
      <w:r>
        <w:rPr>
          <w:rFonts w:cstheme="minorHAnsi"/>
          <w:sz w:val="28"/>
          <w:szCs w:val="28"/>
        </w:rPr>
        <w:t>R</w:t>
      </w:r>
      <w:r w:rsidR="0079715C" w:rsidRPr="00F21A89">
        <w:rPr>
          <w:rFonts w:cstheme="minorHAnsi"/>
          <w:sz w:val="28"/>
          <w:szCs w:val="28"/>
        </w:rPr>
        <w:t>eplace furniture, aligning chairs to desks or tables</w:t>
      </w:r>
    </w:p>
    <w:p w14:paraId="604BE7EF" w14:textId="556347B6" w:rsidR="0079715C" w:rsidRPr="00F21A89" w:rsidRDefault="00F21A89" w:rsidP="0079715C">
      <w:pPr>
        <w:numPr>
          <w:ilvl w:val="0"/>
          <w:numId w:val="20"/>
        </w:numPr>
        <w:rPr>
          <w:rFonts w:cstheme="minorHAnsi"/>
          <w:sz w:val="28"/>
          <w:szCs w:val="28"/>
        </w:rPr>
      </w:pPr>
      <w:r>
        <w:rPr>
          <w:rFonts w:cstheme="minorHAnsi"/>
          <w:sz w:val="28"/>
          <w:szCs w:val="28"/>
        </w:rPr>
        <w:t>S</w:t>
      </w:r>
      <w:r w:rsidR="0079715C" w:rsidRPr="00F21A89">
        <w:rPr>
          <w:rFonts w:cstheme="minorHAnsi"/>
          <w:sz w:val="28"/>
          <w:szCs w:val="28"/>
        </w:rPr>
        <w:t>witch off appliance, turn off switch at socket and remove plug</w:t>
      </w:r>
    </w:p>
    <w:p w14:paraId="5B0DB6C8" w14:textId="3D0D070E" w:rsidR="0079715C" w:rsidRPr="00F21A89" w:rsidRDefault="00F21A89" w:rsidP="0079715C">
      <w:pPr>
        <w:numPr>
          <w:ilvl w:val="0"/>
          <w:numId w:val="20"/>
        </w:numPr>
        <w:rPr>
          <w:rFonts w:cstheme="minorHAnsi"/>
          <w:sz w:val="28"/>
          <w:szCs w:val="28"/>
        </w:rPr>
      </w:pPr>
      <w:r>
        <w:rPr>
          <w:rFonts w:cstheme="minorHAnsi"/>
          <w:sz w:val="28"/>
          <w:szCs w:val="28"/>
        </w:rPr>
        <w:t>W</w:t>
      </w:r>
      <w:r w:rsidR="0079715C" w:rsidRPr="00F21A89">
        <w:rPr>
          <w:rFonts w:cstheme="minorHAnsi"/>
          <w:sz w:val="28"/>
          <w:szCs w:val="28"/>
        </w:rPr>
        <w:t>ind flex around the appliance to prevent any kinks or knots in wire</w:t>
      </w:r>
    </w:p>
    <w:p w14:paraId="3829F345" w14:textId="6DD3000F" w:rsidR="0079715C" w:rsidRPr="00F21A89" w:rsidRDefault="00F21A89" w:rsidP="0079715C">
      <w:pPr>
        <w:numPr>
          <w:ilvl w:val="0"/>
          <w:numId w:val="20"/>
        </w:numPr>
        <w:rPr>
          <w:rFonts w:cstheme="minorHAnsi"/>
          <w:sz w:val="28"/>
          <w:szCs w:val="28"/>
        </w:rPr>
      </w:pPr>
      <w:r>
        <w:rPr>
          <w:rFonts w:cstheme="minorHAnsi"/>
          <w:sz w:val="28"/>
          <w:szCs w:val="28"/>
        </w:rPr>
        <w:t>C</w:t>
      </w:r>
      <w:r w:rsidR="0079715C" w:rsidRPr="00F21A89">
        <w:rPr>
          <w:rFonts w:cstheme="minorHAnsi"/>
          <w:sz w:val="28"/>
          <w:szCs w:val="28"/>
        </w:rPr>
        <w:t>heck if bag is full and replace if necessary</w:t>
      </w:r>
    </w:p>
    <w:p w14:paraId="3C666506" w14:textId="77777777" w:rsidR="0079715C" w:rsidRPr="00F21A89" w:rsidRDefault="0079715C" w:rsidP="0079715C">
      <w:pPr>
        <w:numPr>
          <w:ilvl w:val="0"/>
          <w:numId w:val="20"/>
        </w:numPr>
        <w:rPr>
          <w:rFonts w:cstheme="minorHAnsi"/>
          <w:sz w:val="28"/>
          <w:szCs w:val="28"/>
        </w:rPr>
      </w:pPr>
      <w:r w:rsidRPr="00F21A89">
        <w:rPr>
          <w:rFonts w:cstheme="minorHAnsi"/>
          <w:sz w:val="28"/>
          <w:szCs w:val="28"/>
        </w:rPr>
        <w:t>Remove appliance to cleaning cupboard</w:t>
      </w:r>
    </w:p>
    <w:p w14:paraId="3F3E718B" w14:textId="77777777" w:rsidR="0079715C" w:rsidRPr="00F21A89" w:rsidRDefault="0079715C" w:rsidP="0079715C">
      <w:pPr>
        <w:numPr>
          <w:ilvl w:val="0"/>
          <w:numId w:val="20"/>
        </w:numPr>
        <w:rPr>
          <w:rFonts w:cstheme="minorHAnsi"/>
          <w:sz w:val="28"/>
          <w:szCs w:val="28"/>
        </w:rPr>
      </w:pPr>
      <w:r w:rsidRPr="00F21A89">
        <w:rPr>
          <w:rFonts w:cstheme="minorHAnsi"/>
          <w:sz w:val="28"/>
          <w:szCs w:val="28"/>
        </w:rPr>
        <w:t>When vacuuming stairs work from the bottom to the top making sure you have enough pipes to reach each stair section.  Use extension pipe if needed</w:t>
      </w:r>
    </w:p>
    <w:p w14:paraId="5996BD95" w14:textId="49350F2D" w:rsidR="0079715C" w:rsidRPr="00F21A89" w:rsidRDefault="00466790" w:rsidP="0079715C">
      <w:pPr>
        <w:numPr>
          <w:ilvl w:val="0"/>
          <w:numId w:val="20"/>
        </w:numPr>
        <w:rPr>
          <w:rFonts w:cstheme="minorHAnsi"/>
          <w:sz w:val="28"/>
          <w:szCs w:val="28"/>
        </w:rPr>
      </w:pPr>
      <w:r w:rsidRPr="00F21A89">
        <w:rPr>
          <w:rFonts w:cstheme="minorHAnsi"/>
          <w:b/>
          <w:bCs/>
          <w:sz w:val="28"/>
          <w:szCs w:val="28"/>
        </w:rPr>
        <w:t xml:space="preserve">NOTE </w:t>
      </w:r>
      <w:r w:rsidRPr="00F21A89">
        <w:rPr>
          <w:rFonts w:cstheme="minorHAnsi"/>
          <w:sz w:val="28"/>
          <w:szCs w:val="28"/>
        </w:rPr>
        <w:t>Never</w:t>
      </w:r>
      <w:r w:rsidR="0079715C" w:rsidRPr="00F21A89">
        <w:rPr>
          <w:rFonts w:cstheme="minorHAnsi"/>
          <w:sz w:val="28"/>
          <w:szCs w:val="28"/>
        </w:rPr>
        <w:t xml:space="preserve"> balance vacuum on stair treads</w:t>
      </w:r>
    </w:p>
    <w:p w14:paraId="06F3E00A" w14:textId="52B6420C" w:rsidR="0079715C" w:rsidRDefault="0079715C" w:rsidP="002E79FF">
      <w:pPr>
        <w:rPr>
          <w:rFonts w:cstheme="minorHAnsi"/>
          <w:sz w:val="28"/>
          <w:szCs w:val="28"/>
        </w:rPr>
      </w:pPr>
    </w:p>
    <w:p w14:paraId="3510B747" w14:textId="5D53EE5E" w:rsidR="00F21A89" w:rsidRDefault="00F21A89" w:rsidP="002E79FF">
      <w:pPr>
        <w:rPr>
          <w:rFonts w:cstheme="minorHAnsi"/>
          <w:sz w:val="28"/>
          <w:szCs w:val="28"/>
        </w:rPr>
      </w:pPr>
    </w:p>
    <w:p w14:paraId="4D94EF34" w14:textId="77777777" w:rsidR="00F21A89" w:rsidRDefault="00F21A89" w:rsidP="002E79FF">
      <w:pPr>
        <w:rPr>
          <w:rFonts w:cstheme="minorHAnsi"/>
          <w:b/>
          <w:bCs/>
          <w:color w:val="6D6E72"/>
          <w:sz w:val="28"/>
          <w:szCs w:val="28"/>
        </w:rPr>
      </w:pPr>
    </w:p>
    <w:p w14:paraId="311B35D7" w14:textId="77777777" w:rsidR="00F21A89" w:rsidRDefault="00F21A89" w:rsidP="002E79FF">
      <w:pPr>
        <w:rPr>
          <w:rFonts w:cstheme="minorHAnsi"/>
          <w:b/>
          <w:bCs/>
          <w:color w:val="6D6E72"/>
          <w:sz w:val="28"/>
          <w:szCs w:val="28"/>
        </w:rPr>
      </w:pPr>
    </w:p>
    <w:p w14:paraId="48DED0B5" w14:textId="77777777" w:rsidR="00F21A89" w:rsidRDefault="00F21A89" w:rsidP="00F21A89">
      <w:pPr>
        <w:jc w:val="center"/>
        <w:rPr>
          <w:rFonts w:cstheme="minorHAnsi"/>
          <w:b/>
          <w:bCs/>
          <w:color w:val="6D6E72"/>
          <w:sz w:val="28"/>
          <w:szCs w:val="28"/>
        </w:rPr>
      </w:pPr>
      <w:r w:rsidRPr="007F1D5B">
        <w:rPr>
          <w:noProof/>
          <w:lang w:eastAsia="en-GB"/>
        </w:rPr>
        <w:drawing>
          <wp:inline distT="0" distB="0" distL="0" distR="0" wp14:anchorId="4D236945" wp14:editId="628A66D6">
            <wp:extent cx="3692236" cy="990600"/>
            <wp:effectExtent l="0" t="0" r="3810" b="0"/>
            <wp:docPr id="40" name="Picture 4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26F98300" w14:textId="77777777" w:rsidR="00F21A89" w:rsidRPr="00F21A89" w:rsidRDefault="00F21A89" w:rsidP="00F21A89">
      <w:pPr>
        <w:jc w:val="center"/>
        <w:rPr>
          <w:rFonts w:cstheme="minorHAnsi"/>
          <w:b/>
          <w:bCs/>
          <w:color w:val="8DC73E"/>
          <w:sz w:val="52"/>
          <w:szCs w:val="52"/>
        </w:rPr>
      </w:pPr>
      <w:r w:rsidRPr="00F21A89">
        <w:rPr>
          <w:rFonts w:cstheme="minorHAnsi"/>
          <w:b/>
          <w:bCs/>
          <w:color w:val="8DC73E"/>
          <w:sz w:val="52"/>
          <w:szCs w:val="52"/>
        </w:rPr>
        <w:t>Method Statement</w:t>
      </w:r>
    </w:p>
    <w:p w14:paraId="2B4D7A5D" w14:textId="2F12719F" w:rsidR="0079715C" w:rsidRDefault="0079715C" w:rsidP="002E79FF">
      <w:pPr>
        <w:rPr>
          <w:rFonts w:cstheme="minorHAnsi"/>
          <w:b/>
          <w:bCs/>
          <w:color w:val="6D6E72"/>
          <w:sz w:val="28"/>
          <w:szCs w:val="28"/>
        </w:rPr>
      </w:pPr>
    </w:p>
    <w:p w14:paraId="719DAC10" w14:textId="77777777" w:rsidR="00F21A89" w:rsidRPr="00F21A89" w:rsidRDefault="00F21A89" w:rsidP="002E79FF">
      <w:pPr>
        <w:rPr>
          <w:rFonts w:cstheme="minorHAnsi"/>
          <w:b/>
          <w:bCs/>
          <w:color w:val="6D6E72"/>
          <w:sz w:val="28"/>
          <w:szCs w:val="28"/>
        </w:rPr>
      </w:pPr>
    </w:p>
    <w:p w14:paraId="565C16FA" w14:textId="77777777" w:rsidR="0079715C" w:rsidRPr="00F21A89" w:rsidRDefault="0079715C" w:rsidP="002E79FF">
      <w:pPr>
        <w:rPr>
          <w:rFonts w:cstheme="minorHAnsi"/>
          <w:b/>
          <w:bCs/>
          <w:color w:val="6D6E72"/>
          <w:sz w:val="28"/>
          <w:szCs w:val="28"/>
        </w:rPr>
      </w:pPr>
      <w:r w:rsidRPr="00F21A89">
        <w:rPr>
          <w:rFonts w:cstheme="minorHAnsi"/>
          <w:b/>
          <w:bCs/>
          <w:color w:val="6D6E72"/>
          <w:sz w:val="28"/>
          <w:szCs w:val="28"/>
        </w:rPr>
        <w:t>Task</w:t>
      </w:r>
    </w:p>
    <w:p w14:paraId="25EA62D1" w14:textId="77777777" w:rsidR="0079715C" w:rsidRPr="00F21A89" w:rsidRDefault="0079715C" w:rsidP="002E79FF">
      <w:pPr>
        <w:rPr>
          <w:rFonts w:cstheme="minorHAnsi"/>
          <w:sz w:val="28"/>
          <w:szCs w:val="28"/>
        </w:rPr>
      </w:pPr>
    </w:p>
    <w:p w14:paraId="2BDDB847" w14:textId="77777777" w:rsidR="0079715C" w:rsidRPr="00F21A89" w:rsidRDefault="0079715C" w:rsidP="002E79FF">
      <w:pPr>
        <w:rPr>
          <w:rFonts w:cstheme="minorHAnsi"/>
          <w:sz w:val="28"/>
          <w:szCs w:val="28"/>
        </w:rPr>
      </w:pPr>
      <w:r w:rsidRPr="00F21A89">
        <w:rPr>
          <w:rFonts w:cstheme="minorHAnsi"/>
          <w:sz w:val="28"/>
          <w:szCs w:val="28"/>
        </w:rPr>
        <w:t>Dry sweeping hard floors</w:t>
      </w:r>
    </w:p>
    <w:p w14:paraId="73F35927" w14:textId="77777777" w:rsidR="0079715C" w:rsidRPr="00F21A89" w:rsidRDefault="0079715C" w:rsidP="002E79FF">
      <w:pPr>
        <w:rPr>
          <w:rFonts w:cstheme="minorHAnsi"/>
          <w:sz w:val="28"/>
          <w:szCs w:val="28"/>
        </w:rPr>
      </w:pPr>
    </w:p>
    <w:p w14:paraId="59B01372" w14:textId="77777777" w:rsidR="0079715C" w:rsidRPr="00F21A89" w:rsidRDefault="0079715C" w:rsidP="002E79FF">
      <w:pPr>
        <w:rPr>
          <w:rFonts w:cstheme="minorHAnsi"/>
          <w:b/>
          <w:bCs/>
          <w:iCs/>
          <w:color w:val="6D6E72"/>
          <w:sz w:val="28"/>
          <w:szCs w:val="28"/>
        </w:rPr>
      </w:pPr>
      <w:r w:rsidRPr="00F21A89">
        <w:rPr>
          <w:rFonts w:cstheme="minorHAnsi"/>
          <w:b/>
          <w:bCs/>
          <w:iCs/>
          <w:color w:val="6D6E72"/>
          <w:sz w:val="28"/>
          <w:szCs w:val="28"/>
        </w:rPr>
        <w:t>Equipment</w:t>
      </w:r>
    </w:p>
    <w:p w14:paraId="52E6D401" w14:textId="77777777" w:rsidR="0079715C" w:rsidRPr="00F21A89" w:rsidRDefault="0079715C" w:rsidP="002E79FF">
      <w:pPr>
        <w:rPr>
          <w:rFonts w:cstheme="minorHAnsi"/>
          <w:i/>
          <w:sz w:val="28"/>
          <w:szCs w:val="28"/>
        </w:rPr>
      </w:pPr>
    </w:p>
    <w:p w14:paraId="7C601129" w14:textId="77777777" w:rsidR="0079715C" w:rsidRPr="00F21A89" w:rsidRDefault="0079715C" w:rsidP="002E79FF">
      <w:pPr>
        <w:rPr>
          <w:rFonts w:cstheme="minorHAnsi"/>
          <w:sz w:val="28"/>
          <w:szCs w:val="28"/>
        </w:rPr>
      </w:pPr>
      <w:r w:rsidRPr="00F21A89">
        <w:rPr>
          <w:rFonts w:cstheme="minorHAnsi"/>
          <w:sz w:val="28"/>
          <w:szCs w:val="28"/>
        </w:rPr>
        <w:t>Flat sweeper or broom</w:t>
      </w:r>
    </w:p>
    <w:p w14:paraId="0C7F5A31" w14:textId="77777777" w:rsidR="0079715C" w:rsidRPr="00F21A89" w:rsidRDefault="0079715C" w:rsidP="002E79FF">
      <w:pPr>
        <w:rPr>
          <w:rFonts w:cstheme="minorHAnsi"/>
          <w:sz w:val="28"/>
          <w:szCs w:val="28"/>
        </w:rPr>
      </w:pPr>
      <w:r w:rsidRPr="00F21A89">
        <w:rPr>
          <w:rFonts w:cstheme="minorHAnsi"/>
          <w:sz w:val="28"/>
          <w:szCs w:val="28"/>
        </w:rPr>
        <w:t>Dustpan / brush</w:t>
      </w:r>
    </w:p>
    <w:p w14:paraId="0CB3CCDD" w14:textId="77777777" w:rsidR="0079715C" w:rsidRPr="00F21A89" w:rsidRDefault="0079715C" w:rsidP="002E79FF">
      <w:pPr>
        <w:rPr>
          <w:rFonts w:cstheme="minorHAnsi"/>
          <w:sz w:val="28"/>
          <w:szCs w:val="28"/>
        </w:rPr>
      </w:pPr>
      <w:r w:rsidRPr="00F21A89">
        <w:rPr>
          <w:rFonts w:cstheme="minorHAnsi"/>
          <w:sz w:val="28"/>
          <w:szCs w:val="28"/>
        </w:rPr>
        <w:t>Gloves</w:t>
      </w:r>
    </w:p>
    <w:p w14:paraId="68C70390" w14:textId="77777777" w:rsidR="0079715C" w:rsidRPr="00F21A89" w:rsidRDefault="0079715C" w:rsidP="002E79FF">
      <w:pPr>
        <w:rPr>
          <w:rFonts w:cstheme="minorHAnsi"/>
          <w:sz w:val="28"/>
          <w:szCs w:val="28"/>
        </w:rPr>
      </w:pPr>
      <w:r w:rsidRPr="00F21A89">
        <w:rPr>
          <w:rFonts w:cstheme="minorHAnsi"/>
          <w:sz w:val="28"/>
          <w:szCs w:val="28"/>
        </w:rPr>
        <w:t>Warning signs</w:t>
      </w:r>
    </w:p>
    <w:p w14:paraId="35E09DE1" w14:textId="77777777" w:rsidR="0079715C" w:rsidRPr="00F21A89" w:rsidRDefault="0079715C" w:rsidP="002E79FF">
      <w:pPr>
        <w:rPr>
          <w:rFonts w:cstheme="minorHAnsi"/>
          <w:sz w:val="28"/>
          <w:szCs w:val="28"/>
        </w:rPr>
      </w:pPr>
      <w:r w:rsidRPr="00F21A89">
        <w:rPr>
          <w:rFonts w:cstheme="minorHAnsi"/>
          <w:sz w:val="28"/>
          <w:szCs w:val="28"/>
        </w:rPr>
        <w:t>Colour coded spray bottle</w:t>
      </w:r>
    </w:p>
    <w:p w14:paraId="0515902B" w14:textId="77777777" w:rsidR="0079715C" w:rsidRPr="00F21A89" w:rsidRDefault="0079715C" w:rsidP="002E79FF">
      <w:pPr>
        <w:rPr>
          <w:rFonts w:cstheme="minorHAnsi"/>
          <w:sz w:val="28"/>
          <w:szCs w:val="28"/>
        </w:rPr>
      </w:pPr>
      <w:r w:rsidRPr="00F21A89">
        <w:rPr>
          <w:rFonts w:cstheme="minorHAnsi"/>
          <w:sz w:val="28"/>
          <w:szCs w:val="28"/>
        </w:rPr>
        <w:t>Face mask</w:t>
      </w:r>
    </w:p>
    <w:p w14:paraId="2748636A" w14:textId="77777777" w:rsidR="0079715C" w:rsidRPr="00F21A89" w:rsidRDefault="0079715C" w:rsidP="002E79FF">
      <w:pPr>
        <w:rPr>
          <w:rFonts w:cstheme="minorHAnsi"/>
          <w:sz w:val="28"/>
          <w:szCs w:val="28"/>
        </w:rPr>
      </w:pPr>
      <w:r w:rsidRPr="00F21A89">
        <w:rPr>
          <w:rFonts w:cstheme="minorHAnsi"/>
          <w:sz w:val="28"/>
          <w:szCs w:val="28"/>
        </w:rPr>
        <w:t>Black refuse sack</w:t>
      </w:r>
    </w:p>
    <w:p w14:paraId="1F1AB047" w14:textId="77777777" w:rsidR="0079715C" w:rsidRPr="00F21A89" w:rsidRDefault="0079715C" w:rsidP="002E79FF">
      <w:pPr>
        <w:rPr>
          <w:rFonts w:cstheme="minorHAnsi"/>
          <w:sz w:val="28"/>
          <w:szCs w:val="28"/>
        </w:rPr>
      </w:pPr>
    </w:p>
    <w:p w14:paraId="5DE9544E" w14:textId="77777777" w:rsidR="0079715C" w:rsidRPr="00F21A89" w:rsidRDefault="0079715C" w:rsidP="002E79FF">
      <w:pPr>
        <w:rPr>
          <w:rFonts w:cstheme="minorHAnsi"/>
          <w:b/>
          <w:bCs/>
          <w:color w:val="6D6E72"/>
          <w:sz w:val="28"/>
          <w:szCs w:val="28"/>
        </w:rPr>
      </w:pPr>
      <w:r w:rsidRPr="00F21A89">
        <w:rPr>
          <w:rFonts w:cstheme="minorHAnsi"/>
          <w:b/>
          <w:bCs/>
          <w:color w:val="6D6E72"/>
          <w:sz w:val="28"/>
          <w:szCs w:val="28"/>
        </w:rPr>
        <w:t>Method</w:t>
      </w:r>
    </w:p>
    <w:p w14:paraId="5B541D3C" w14:textId="77777777" w:rsidR="0079715C" w:rsidRPr="00F21A89" w:rsidRDefault="0079715C" w:rsidP="002E79FF">
      <w:pPr>
        <w:rPr>
          <w:rFonts w:cstheme="minorHAnsi"/>
          <w:sz w:val="28"/>
          <w:szCs w:val="28"/>
        </w:rPr>
      </w:pPr>
    </w:p>
    <w:p w14:paraId="44F26C06" w14:textId="0E53E9A8" w:rsidR="0079715C" w:rsidRPr="00F21A89" w:rsidRDefault="00F21A89" w:rsidP="0079715C">
      <w:pPr>
        <w:numPr>
          <w:ilvl w:val="0"/>
          <w:numId w:val="21"/>
        </w:numPr>
        <w:rPr>
          <w:rFonts w:cstheme="minorHAnsi"/>
          <w:sz w:val="28"/>
          <w:szCs w:val="28"/>
        </w:rPr>
      </w:pPr>
      <w:r>
        <w:rPr>
          <w:rFonts w:cstheme="minorHAnsi"/>
          <w:sz w:val="28"/>
          <w:szCs w:val="28"/>
        </w:rPr>
        <w:t>W</w:t>
      </w:r>
      <w:r w:rsidR="0079715C" w:rsidRPr="00F21A89">
        <w:rPr>
          <w:rFonts w:cstheme="minorHAnsi"/>
          <w:sz w:val="28"/>
          <w:szCs w:val="28"/>
        </w:rPr>
        <w:t>ash hands and put on gloves and face mask</w:t>
      </w:r>
    </w:p>
    <w:p w14:paraId="23270B3B" w14:textId="220C5243" w:rsidR="0079715C" w:rsidRPr="00F21A89" w:rsidRDefault="00F21A89" w:rsidP="0079715C">
      <w:pPr>
        <w:numPr>
          <w:ilvl w:val="0"/>
          <w:numId w:val="21"/>
        </w:numPr>
        <w:rPr>
          <w:rFonts w:cstheme="minorHAnsi"/>
          <w:sz w:val="28"/>
          <w:szCs w:val="28"/>
        </w:rPr>
      </w:pPr>
      <w:r>
        <w:rPr>
          <w:rFonts w:cstheme="minorHAnsi"/>
          <w:sz w:val="28"/>
          <w:szCs w:val="28"/>
        </w:rPr>
        <w:t>P</w:t>
      </w:r>
      <w:r w:rsidR="0079715C" w:rsidRPr="00F21A89">
        <w:rPr>
          <w:rFonts w:cstheme="minorHAnsi"/>
          <w:sz w:val="28"/>
          <w:szCs w:val="28"/>
        </w:rPr>
        <w:t>lace warning signs</w:t>
      </w:r>
    </w:p>
    <w:p w14:paraId="2BE6A33D" w14:textId="568A9963" w:rsidR="0079715C" w:rsidRPr="00F21A89" w:rsidRDefault="00F21A89" w:rsidP="0079715C">
      <w:pPr>
        <w:numPr>
          <w:ilvl w:val="0"/>
          <w:numId w:val="21"/>
        </w:numPr>
        <w:rPr>
          <w:rFonts w:cstheme="minorHAnsi"/>
          <w:sz w:val="28"/>
          <w:szCs w:val="28"/>
        </w:rPr>
      </w:pPr>
      <w:r>
        <w:rPr>
          <w:rFonts w:cstheme="minorHAnsi"/>
          <w:sz w:val="28"/>
          <w:szCs w:val="28"/>
        </w:rPr>
        <w:t>R</w:t>
      </w:r>
      <w:r w:rsidR="0079715C" w:rsidRPr="00F21A89">
        <w:rPr>
          <w:rFonts w:cstheme="minorHAnsi"/>
          <w:sz w:val="28"/>
          <w:szCs w:val="28"/>
        </w:rPr>
        <w:t>emove any large debris to black refuse sack</w:t>
      </w:r>
    </w:p>
    <w:p w14:paraId="4A11159B" w14:textId="7F1D8BEF" w:rsidR="0079715C" w:rsidRPr="00F21A89" w:rsidRDefault="00F21A89" w:rsidP="0079715C">
      <w:pPr>
        <w:numPr>
          <w:ilvl w:val="0"/>
          <w:numId w:val="21"/>
        </w:numPr>
        <w:rPr>
          <w:rFonts w:cstheme="minorHAnsi"/>
          <w:sz w:val="28"/>
          <w:szCs w:val="28"/>
        </w:rPr>
      </w:pPr>
      <w:r>
        <w:rPr>
          <w:rFonts w:cstheme="minorHAnsi"/>
          <w:sz w:val="28"/>
          <w:szCs w:val="28"/>
        </w:rPr>
        <w:t>S</w:t>
      </w:r>
      <w:r w:rsidR="0079715C" w:rsidRPr="00F21A89">
        <w:rPr>
          <w:rFonts w:cstheme="minorHAnsi"/>
          <w:sz w:val="28"/>
          <w:szCs w:val="28"/>
        </w:rPr>
        <w:t>tart at edges of the room sweep in straight strokes towards the entrance of the room.  Continue through the centre area keeping all debris in one place.  Remove debris with dustpan and brush to black refuse sack</w:t>
      </w:r>
    </w:p>
    <w:p w14:paraId="0C76A8DD" w14:textId="700E9C13" w:rsidR="0079715C" w:rsidRPr="00F21A89" w:rsidRDefault="00275C88" w:rsidP="002E79FF">
      <w:pPr>
        <w:ind w:left="720"/>
        <w:rPr>
          <w:rFonts w:cstheme="minorHAnsi"/>
          <w:sz w:val="28"/>
          <w:szCs w:val="28"/>
        </w:rPr>
      </w:pPr>
      <w:r w:rsidRPr="00F21A89">
        <w:rPr>
          <w:rFonts w:cstheme="minorHAnsi"/>
          <w:b/>
          <w:bCs/>
          <w:sz w:val="28"/>
          <w:szCs w:val="28"/>
        </w:rPr>
        <w:t xml:space="preserve">NOTE </w:t>
      </w:r>
      <w:r w:rsidRPr="00F21A89">
        <w:rPr>
          <w:rFonts w:cstheme="minorHAnsi"/>
          <w:sz w:val="28"/>
          <w:szCs w:val="28"/>
        </w:rPr>
        <w:t>If</w:t>
      </w:r>
      <w:r w:rsidR="0079715C" w:rsidRPr="00F21A89">
        <w:rPr>
          <w:rFonts w:cstheme="minorHAnsi"/>
          <w:sz w:val="28"/>
          <w:szCs w:val="28"/>
        </w:rPr>
        <w:t xml:space="preserve"> area is dusty spray with water to prevent further dust</w:t>
      </w:r>
    </w:p>
    <w:p w14:paraId="3F38D9B0" w14:textId="0B340A3A" w:rsidR="0079715C" w:rsidRPr="00F21A89" w:rsidRDefault="00F21A89" w:rsidP="0079715C">
      <w:pPr>
        <w:numPr>
          <w:ilvl w:val="0"/>
          <w:numId w:val="21"/>
        </w:numPr>
        <w:rPr>
          <w:rFonts w:cstheme="minorHAnsi"/>
          <w:sz w:val="28"/>
          <w:szCs w:val="28"/>
        </w:rPr>
      </w:pPr>
      <w:r>
        <w:rPr>
          <w:rFonts w:cstheme="minorHAnsi"/>
          <w:sz w:val="28"/>
          <w:szCs w:val="28"/>
        </w:rPr>
        <w:t>R</w:t>
      </w:r>
      <w:r w:rsidR="0079715C" w:rsidRPr="00F21A89">
        <w:rPr>
          <w:rFonts w:cstheme="minorHAnsi"/>
          <w:sz w:val="28"/>
          <w:szCs w:val="28"/>
        </w:rPr>
        <w:t>emove rubbish to refuse area</w:t>
      </w:r>
    </w:p>
    <w:p w14:paraId="0303FFA5" w14:textId="77777777" w:rsidR="0079715C" w:rsidRPr="00F21A89" w:rsidRDefault="0079715C" w:rsidP="0079715C">
      <w:pPr>
        <w:numPr>
          <w:ilvl w:val="0"/>
          <w:numId w:val="21"/>
        </w:numPr>
        <w:rPr>
          <w:rFonts w:cstheme="minorHAnsi"/>
          <w:sz w:val="28"/>
          <w:szCs w:val="28"/>
        </w:rPr>
      </w:pPr>
      <w:r w:rsidRPr="00F21A89">
        <w:rPr>
          <w:rFonts w:cstheme="minorHAnsi"/>
          <w:sz w:val="28"/>
          <w:szCs w:val="28"/>
        </w:rPr>
        <w:t>Return equipment to cleaning cupboard making sure equipment is clean</w:t>
      </w:r>
    </w:p>
    <w:p w14:paraId="4B731417" w14:textId="77777777" w:rsidR="0079715C" w:rsidRPr="00F21A89" w:rsidRDefault="0079715C" w:rsidP="002E79FF">
      <w:pPr>
        <w:rPr>
          <w:rFonts w:cstheme="minorHAnsi"/>
          <w:sz w:val="28"/>
          <w:szCs w:val="28"/>
        </w:rPr>
      </w:pPr>
    </w:p>
    <w:p w14:paraId="18D68436" w14:textId="77777777" w:rsidR="0079715C" w:rsidRPr="00F21A89" w:rsidRDefault="0079715C" w:rsidP="002E79FF">
      <w:pPr>
        <w:rPr>
          <w:rFonts w:cstheme="minorHAnsi"/>
          <w:sz w:val="28"/>
          <w:szCs w:val="28"/>
        </w:rPr>
      </w:pPr>
    </w:p>
    <w:p w14:paraId="789ACB87" w14:textId="77777777" w:rsidR="0079715C" w:rsidRPr="00F21A89" w:rsidRDefault="0079715C" w:rsidP="002E79FF">
      <w:pPr>
        <w:rPr>
          <w:rFonts w:cstheme="minorHAnsi"/>
          <w:sz w:val="28"/>
          <w:szCs w:val="28"/>
        </w:rPr>
      </w:pPr>
    </w:p>
    <w:p w14:paraId="657EF7EC" w14:textId="77777777" w:rsidR="0079715C" w:rsidRPr="00F21A89" w:rsidRDefault="0079715C" w:rsidP="002E79FF">
      <w:pPr>
        <w:rPr>
          <w:rFonts w:cstheme="minorHAnsi"/>
          <w:sz w:val="28"/>
          <w:szCs w:val="28"/>
        </w:rPr>
      </w:pPr>
    </w:p>
    <w:p w14:paraId="5AC1B8BA" w14:textId="1CB4B5B4" w:rsidR="0079715C" w:rsidRDefault="0079715C" w:rsidP="002E79FF">
      <w:pPr>
        <w:rPr>
          <w:rFonts w:cstheme="minorHAnsi"/>
          <w:sz w:val="28"/>
          <w:szCs w:val="28"/>
        </w:rPr>
      </w:pPr>
    </w:p>
    <w:p w14:paraId="5BAB6938" w14:textId="77777777" w:rsidR="00D96A9E" w:rsidRPr="00F21A89" w:rsidRDefault="00D96A9E" w:rsidP="002E79FF">
      <w:pPr>
        <w:rPr>
          <w:rFonts w:cstheme="minorHAnsi"/>
          <w:sz w:val="28"/>
          <w:szCs w:val="28"/>
        </w:rPr>
      </w:pPr>
    </w:p>
    <w:p w14:paraId="58B3D52F" w14:textId="77777777" w:rsidR="00F21A89" w:rsidRDefault="00F21A89" w:rsidP="002E79FF">
      <w:pPr>
        <w:rPr>
          <w:rFonts w:cstheme="minorHAnsi"/>
          <w:sz w:val="28"/>
          <w:szCs w:val="28"/>
        </w:rPr>
      </w:pPr>
    </w:p>
    <w:p w14:paraId="78EB3CFD" w14:textId="77777777" w:rsidR="00D96A9E" w:rsidRDefault="00D96A9E" w:rsidP="00D96A9E">
      <w:pPr>
        <w:jc w:val="center"/>
        <w:rPr>
          <w:rFonts w:cstheme="minorHAnsi"/>
          <w:b/>
          <w:bCs/>
          <w:color w:val="6D6E72"/>
          <w:sz w:val="28"/>
          <w:szCs w:val="28"/>
        </w:rPr>
      </w:pPr>
      <w:r w:rsidRPr="007F1D5B">
        <w:rPr>
          <w:noProof/>
          <w:lang w:eastAsia="en-GB"/>
        </w:rPr>
        <w:drawing>
          <wp:inline distT="0" distB="0" distL="0" distR="0" wp14:anchorId="686A6963" wp14:editId="5559EE94">
            <wp:extent cx="3692236" cy="990600"/>
            <wp:effectExtent l="0" t="0" r="3810" b="0"/>
            <wp:docPr id="41" name="Picture 4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738FA2EE" w14:textId="77777777" w:rsidR="00D96A9E" w:rsidRPr="00F21A89" w:rsidRDefault="00D96A9E" w:rsidP="00D96A9E">
      <w:pPr>
        <w:jc w:val="center"/>
        <w:rPr>
          <w:rFonts w:cstheme="minorHAnsi"/>
          <w:b/>
          <w:bCs/>
          <w:color w:val="8DC73E"/>
          <w:sz w:val="52"/>
          <w:szCs w:val="52"/>
        </w:rPr>
      </w:pPr>
      <w:r w:rsidRPr="00F21A89">
        <w:rPr>
          <w:rFonts w:cstheme="minorHAnsi"/>
          <w:b/>
          <w:bCs/>
          <w:color w:val="8DC73E"/>
          <w:sz w:val="52"/>
          <w:szCs w:val="52"/>
        </w:rPr>
        <w:t>Method Statement</w:t>
      </w:r>
    </w:p>
    <w:p w14:paraId="1593E0B2" w14:textId="77777777" w:rsidR="0079715C" w:rsidRPr="00F21A89" w:rsidRDefault="0079715C" w:rsidP="002E79FF">
      <w:pPr>
        <w:rPr>
          <w:rFonts w:cstheme="minorHAnsi"/>
          <w:sz w:val="28"/>
          <w:szCs w:val="28"/>
        </w:rPr>
      </w:pPr>
    </w:p>
    <w:p w14:paraId="651FCB3A"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Task</w:t>
      </w:r>
    </w:p>
    <w:p w14:paraId="0FC4639D" w14:textId="77777777" w:rsidR="0079715C" w:rsidRPr="00F21A89" w:rsidRDefault="0079715C" w:rsidP="002E79FF">
      <w:pPr>
        <w:rPr>
          <w:rFonts w:cstheme="minorHAnsi"/>
          <w:sz w:val="28"/>
          <w:szCs w:val="28"/>
        </w:rPr>
      </w:pPr>
    </w:p>
    <w:p w14:paraId="7C2E34F4" w14:textId="77777777" w:rsidR="0079715C" w:rsidRPr="00F21A89" w:rsidRDefault="0079715C" w:rsidP="002E79FF">
      <w:pPr>
        <w:rPr>
          <w:rFonts w:cstheme="minorHAnsi"/>
          <w:sz w:val="28"/>
          <w:szCs w:val="28"/>
        </w:rPr>
      </w:pPr>
      <w:r w:rsidRPr="00F21A89">
        <w:rPr>
          <w:rFonts w:cstheme="minorHAnsi"/>
          <w:sz w:val="28"/>
          <w:szCs w:val="28"/>
        </w:rPr>
        <w:t>Refuse removal</w:t>
      </w:r>
    </w:p>
    <w:p w14:paraId="13B27A51" w14:textId="77777777" w:rsidR="0079715C" w:rsidRPr="00F21A89" w:rsidRDefault="0079715C" w:rsidP="002E79FF">
      <w:pPr>
        <w:rPr>
          <w:rFonts w:cstheme="minorHAnsi"/>
          <w:sz w:val="28"/>
          <w:szCs w:val="28"/>
        </w:rPr>
      </w:pPr>
    </w:p>
    <w:p w14:paraId="410B2AB3"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Equipment</w:t>
      </w:r>
    </w:p>
    <w:p w14:paraId="6471F47C" w14:textId="77777777" w:rsidR="0079715C" w:rsidRPr="00F21A89" w:rsidRDefault="0079715C" w:rsidP="002E79FF">
      <w:pPr>
        <w:rPr>
          <w:rFonts w:cstheme="minorHAnsi"/>
          <w:i/>
          <w:sz w:val="28"/>
          <w:szCs w:val="28"/>
        </w:rPr>
      </w:pPr>
    </w:p>
    <w:p w14:paraId="02BD22A0" w14:textId="77777777" w:rsidR="0079715C" w:rsidRPr="00F21A89" w:rsidRDefault="0079715C" w:rsidP="002E79FF">
      <w:pPr>
        <w:rPr>
          <w:rFonts w:cstheme="minorHAnsi"/>
          <w:sz w:val="28"/>
          <w:szCs w:val="28"/>
        </w:rPr>
      </w:pPr>
      <w:r w:rsidRPr="00F21A89">
        <w:rPr>
          <w:rFonts w:cstheme="minorHAnsi"/>
          <w:sz w:val="28"/>
          <w:szCs w:val="28"/>
        </w:rPr>
        <w:t>Black refuse bags</w:t>
      </w:r>
    </w:p>
    <w:p w14:paraId="2CE604FB" w14:textId="77777777" w:rsidR="0079715C" w:rsidRPr="00F21A89" w:rsidRDefault="0079715C" w:rsidP="002E79FF">
      <w:pPr>
        <w:rPr>
          <w:rFonts w:cstheme="minorHAnsi"/>
          <w:sz w:val="28"/>
          <w:szCs w:val="28"/>
        </w:rPr>
      </w:pPr>
      <w:r w:rsidRPr="00F21A89">
        <w:rPr>
          <w:rFonts w:cstheme="minorHAnsi"/>
          <w:sz w:val="28"/>
          <w:szCs w:val="28"/>
        </w:rPr>
        <w:t>White bin liners</w:t>
      </w:r>
    </w:p>
    <w:p w14:paraId="0F59D526" w14:textId="77777777" w:rsidR="0079715C" w:rsidRPr="00F21A89" w:rsidRDefault="0079715C" w:rsidP="002E79FF">
      <w:pPr>
        <w:rPr>
          <w:rFonts w:cstheme="minorHAnsi"/>
          <w:sz w:val="28"/>
          <w:szCs w:val="28"/>
        </w:rPr>
      </w:pPr>
      <w:r w:rsidRPr="00F21A89">
        <w:rPr>
          <w:rFonts w:cstheme="minorHAnsi"/>
          <w:sz w:val="28"/>
          <w:szCs w:val="28"/>
        </w:rPr>
        <w:t>Gloves</w:t>
      </w:r>
    </w:p>
    <w:p w14:paraId="0452D39F" w14:textId="77777777" w:rsidR="0079715C" w:rsidRPr="00F21A89" w:rsidRDefault="0079715C" w:rsidP="002E79FF">
      <w:pPr>
        <w:rPr>
          <w:rFonts w:cstheme="minorHAnsi"/>
          <w:sz w:val="28"/>
          <w:szCs w:val="28"/>
        </w:rPr>
      </w:pPr>
      <w:r w:rsidRPr="00F21A89">
        <w:rPr>
          <w:rFonts w:cstheme="minorHAnsi"/>
          <w:sz w:val="28"/>
          <w:szCs w:val="28"/>
        </w:rPr>
        <w:t>Colour coded cloth and buckets (see relevant method statement)</w:t>
      </w:r>
    </w:p>
    <w:p w14:paraId="788D32CE" w14:textId="77777777" w:rsidR="0079715C" w:rsidRPr="00F21A89" w:rsidRDefault="0079715C" w:rsidP="002E79FF">
      <w:pPr>
        <w:rPr>
          <w:rFonts w:cstheme="minorHAnsi"/>
          <w:sz w:val="28"/>
          <w:szCs w:val="28"/>
        </w:rPr>
      </w:pPr>
    </w:p>
    <w:p w14:paraId="5BE303F1"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Method</w:t>
      </w:r>
    </w:p>
    <w:p w14:paraId="2F1B1F2D" w14:textId="77777777" w:rsidR="0079715C" w:rsidRPr="00F21A89" w:rsidRDefault="0079715C" w:rsidP="002E79FF">
      <w:pPr>
        <w:rPr>
          <w:rFonts w:cstheme="minorHAnsi"/>
          <w:sz w:val="28"/>
          <w:szCs w:val="28"/>
        </w:rPr>
      </w:pPr>
    </w:p>
    <w:p w14:paraId="3E87C708" w14:textId="791F10F4" w:rsidR="0079715C" w:rsidRPr="00F21A89" w:rsidRDefault="00D96A9E" w:rsidP="0079715C">
      <w:pPr>
        <w:numPr>
          <w:ilvl w:val="0"/>
          <w:numId w:val="22"/>
        </w:numPr>
        <w:rPr>
          <w:rFonts w:cstheme="minorHAnsi"/>
          <w:sz w:val="28"/>
          <w:szCs w:val="28"/>
        </w:rPr>
      </w:pPr>
      <w:r>
        <w:rPr>
          <w:rFonts w:cstheme="minorHAnsi"/>
          <w:sz w:val="28"/>
          <w:szCs w:val="28"/>
        </w:rPr>
        <w:t>C</w:t>
      </w:r>
      <w:r w:rsidR="0079715C" w:rsidRPr="00F21A89">
        <w:rPr>
          <w:rFonts w:cstheme="minorHAnsi"/>
          <w:sz w:val="28"/>
          <w:szCs w:val="28"/>
        </w:rPr>
        <w:t>heck contract specification for re-cycling procedures</w:t>
      </w:r>
    </w:p>
    <w:p w14:paraId="79EB54E5" w14:textId="50492A36" w:rsidR="0079715C" w:rsidRPr="00F21A89" w:rsidRDefault="00D96A9E" w:rsidP="0079715C">
      <w:pPr>
        <w:numPr>
          <w:ilvl w:val="0"/>
          <w:numId w:val="22"/>
        </w:numPr>
        <w:rPr>
          <w:rFonts w:cstheme="minorHAnsi"/>
          <w:sz w:val="28"/>
          <w:szCs w:val="28"/>
        </w:rPr>
      </w:pPr>
      <w:r>
        <w:rPr>
          <w:rFonts w:cstheme="minorHAnsi"/>
          <w:sz w:val="28"/>
          <w:szCs w:val="28"/>
        </w:rPr>
        <w:t>W</w:t>
      </w:r>
      <w:r w:rsidR="0079715C" w:rsidRPr="00F21A89">
        <w:rPr>
          <w:rFonts w:cstheme="minorHAnsi"/>
          <w:sz w:val="28"/>
          <w:szCs w:val="28"/>
        </w:rPr>
        <w:t>ash hands and put on gloves</w:t>
      </w:r>
    </w:p>
    <w:p w14:paraId="5424D0F9" w14:textId="72B16D21" w:rsidR="0079715C" w:rsidRPr="00F21A89" w:rsidRDefault="00D96A9E" w:rsidP="0079715C">
      <w:pPr>
        <w:numPr>
          <w:ilvl w:val="0"/>
          <w:numId w:val="22"/>
        </w:numPr>
        <w:rPr>
          <w:rFonts w:cstheme="minorHAnsi"/>
          <w:sz w:val="28"/>
          <w:szCs w:val="28"/>
        </w:rPr>
      </w:pPr>
      <w:r>
        <w:rPr>
          <w:rFonts w:cstheme="minorHAnsi"/>
          <w:sz w:val="28"/>
          <w:szCs w:val="28"/>
        </w:rPr>
        <w:t>C</w:t>
      </w:r>
      <w:r w:rsidR="0079715C" w:rsidRPr="00F21A89">
        <w:rPr>
          <w:rFonts w:cstheme="minorHAnsi"/>
          <w:sz w:val="28"/>
          <w:szCs w:val="28"/>
        </w:rPr>
        <w:t>heck for any spills</w:t>
      </w:r>
    </w:p>
    <w:p w14:paraId="2371BCFF" w14:textId="747E3450" w:rsidR="0079715C" w:rsidRPr="00F21A89" w:rsidRDefault="00D96A9E" w:rsidP="0079715C">
      <w:pPr>
        <w:numPr>
          <w:ilvl w:val="0"/>
          <w:numId w:val="22"/>
        </w:numPr>
        <w:rPr>
          <w:rFonts w:cstheme="minorHAnsi"/>
          <w:sz w:val="28"/>
          <w:szCs w:val="28"/>
        </w:rPr>
      </w:pPr>
      <w:r>
        <w:rPr>
          <w:rFonts w:cstheme="minorHAnsi"/>
          <w:sz w:val="28"/>
          <w:szCs w:val="28"/>
        </w:rPr>
        <w:t>I</w:t>
      </w:r>
      <w:r w:rsidR="0079715C" w:rsidRPr="00F21A89">
        <w:rPr>
          <w:rFonts w:cstheme="minorHAnsi"/>
          <w:sz w:val="28"/>
          <w:szCs w:val="28"/>
        </w:rPr>
        <w:t>f spills have occurred wipe out bin with wet cloth and replace liner</w:t>
      </w:r>
    </w:p>
    <w:p w14:paraId="5D6C42A0" w14:textId="14C706F9" w:rsidR="0079715C" w:rsidRPr="00F21A89" w:rsidRDefault="00D96A9E" w:rsidP="0079715C">
      <w:pPr>
        <w:numPr>
          <w:ilvl w:val="0"/>
          <w:numId w:val="22"/>
        </w:numPr>
        <w:rPr>
          <w:rFonts w:cstheme="minorHAnsi"/>
          <w:sz w:val="28"/>
          <w:szCs w:val="28"/>
        </w:rPr>
      </w:pPr>
      <w:r>
        <w:rPr>
          <w:rFonts w:cstheme="minorHAnsi"/>
          <w:sz w:val="28"/>
          <w:szCs w:val="28"/>
        </w:rPr>
        <w:t>I</w:t>
      </w:r>
      <w:r w:rsidR="0079715C" w:rsidRPr="00F21A89">
        <w:rPr>
          <w:rFonts w:cstheme="minorHAnsi"/>
          <w:sz w:val="28"/>
          <w:szCs w:val="28"/>
        </w:rPr>
        <w:t xml:space="preserve">f recycling is in place and cleaning spec states empty </w:t>
      </w:r>
      <w:r w:rsidR="00275C88" w:rsidRPr="00F21A89">
        <w:rPr>
          <w:rFonts w:cstheme="minorHAnsi"/>
          <w:sz w:val="28"/>
          <w:szCs w:val="28"/>
        </w:rPr>
        <w:t>wastepaper</w:t>
      </w:r>
      <w:r w:rsidR="0079715C" w:rsidRPr="00F21A89">
        <w:rPr>
          <w:rFonts w:cstheme="minorHAnsi"/>
          <w:sz w:val="28"/>
          <w:szCs w:val="28"/>
        </w:rPr>
        <w:t xml:space="preserve"> / </w:t>
      </w:r>
      <w:r w:rsidR="00275C88" w:rsidRPr="00F21A89">
        <w:rPr>
          <w:rFonts w:cstheme="minorHAnsi"/>
          <w:sz w:val="28"/>
          <w:szCs w:val="28"/>
        </w:rPr>
        <w:t>card to</w:t>
      </w:r>
      <w:r w:rsidR="0079715C" w:rsidRPr="00F21A89">
        <w:rPr>
          <w:rFonts w:cstheme="minorHAnsi"/>
          <w:sz w:val="28"/>
          <w:szCs w:val="28"/>
        </w:rPr>
        <w:t xml:space="preserve"> a separate bag for recycling</w:t>
      </w:r>
    </w:p>
    <w:p w14:paraId="1D44D29D" w14:textId="232907DE" w:rsidR="0079715C" w:rsidRPr="00F21A89" w:rsidRDefault="00D96A9E" w:rsidP="0079715C">
      <w:pPr>
        <w:numPr>
          <w:ilvl w:val="0"/>
          <w:numId w:val="22"/>
        </w:numPr>
        <w:rPr>
          <w:rFonts w:cstheme="minorHAnsi"/>
          <w:sz w:val="28"/>
          <w:szCs w:val="28"/>
        </w:rPr>
      </w:pPr>
      <w:r>
        <w:rPr>
          <w:rFonts w:cstheme="minorHAnsi"/>
          <w:sz w:val="28"/>
          <w:szCs w:val="28"/>
        </w:rPr>
        <w:t>C</w:t>
      </w:r>
      <w:r w:rsidR="0079715C" w:rsidRPr="00F21A89">
        <w:rPr>
          <w:rFonts w:cstheme="minorHAnsi"/>
          <w:sz w:val="28"/>
          <w:szCs w:val="28"/>
        </w:rPr>
        <w:t>ontinue until all bins have been checked</w:t>
      </w:r>
    </w:p>
    <w:p w14:paraId="74508662" w14:textId="6FB3693B" w:rsidR="0079715C" w:rsidRPr="00F21A89" w:rsidRDefault="00D96A9E" w:rsidP="0079715C">
      <w:pPr>
        <w:numPr>
          <w:ilvl w:val="0"/>
          <w:numId w:val="22"/>
        </w:numPr>
        <w:rPr>
          <w:rFonts w:cstheme="minorHAnsi"/>
          <w:sz w:val="28"/>
          <w:szCs w:val="28"/>
        </w:rPr>
      </w:pPr>
      <w:r>
        <w:rPr>
          <w:rFonts w:cstheme="minorHAnsi"/>
          <w:sz w:val="28"/>
          <w:szCs w:val="28"/>
        </w:rPr>
        <w:t>R</w:t>
      </w:r>
      <w:r w:rsidR="0079715C" w:rsidRPr="00F21A89">
        <w:rPr>
          <w:rFonts w:cstheme="minorHAnsi"/>
          <w:sz w:val="28"/>
          <w:szCs w:val="28"/>
        </w:rPr>
        <w:t>emove waste to specified area</w:t>
      </w:r>
    </w:p>
    <w:p w14:paraId="50404407" w14:textId="10C9C2B1" w:rsidR="0079715C" w:rsidRPr="00F21A89" w:rsidRDefault="00D96A9E" w:rsidP="0079715C">
      <w:pPr>
        <w:numPr>
          <w:ilvl w:val="0"/>
          <w:numId w:val="22"/>
        </w:numPr>
        <w:rPr>
          <w:rFonts w:cstheme="minorHAnsi"/>
          <w:sz w:val="28"/>
          <w:szCs w:val="28"/>
        </w:rPr>
      </w:pPr>
      <w:r>
        <w:rPr>
          <w:rFonts w:cstheme="minorHAnsi"/>
          <w:sz w:val="28"/>
          <w:szCs w:val="28"/>
        </w:rPr>
        <w:t>K</w:t>
      </w:r>
      <w:r w:rsidR="0079715C" w:rsidRPr="00F21A89">
        <w:rPr>
          <w:rFonts w:cstheme="minorHAnsi"/>
          <w:sz w:val="28"/>
          <w:szCs w:val="28"/>
        </w:rPr>
        <w:t>eeping recycling separate, empty general waste (including bags) into specified bin</w:t>
      </w:r>
    </w:p>
    <w:p w14:paraId="4C7EA612" w14:textId="2F43BFC5" w:rsidR="0079715C" w:rsidRPr="00F21A89" w:rsidRDefault="00D96A9E" w:rsidP="0079715C">
      <w:pPr>
        <w:numPr>
          <w:ilvl w:val="0"/>
          <w:numId w:val="22"/>
        </w:numPr>
        <w:rPr>
          <w:rFonts w:cstheme="minorHAnsi"/>
          <w:sz w:val="28"/>
          <w:szCs w:val="28"/>
        </w:rPr>
      </w:pPr>
      <w:r>
        <w:rPr>
          <w:rFonts w:cstheme="minorHAnsi"/>
          <w:sz w:val="28"/>
          <w:szCs w:val="28"/>
        </w:rPr>
        <w:t>R</w:t>
      </w:r>
      <w:r w:rsidR="0079715C" w:rsidRPr="00F21A89">
        <w:rPr>
          <w:rFonts w:cstheme="minorHAnsi"/>
          <w:sz w:val="28"/>
          <w:szCs w:val="28"/>
        </w:rPr>
        <w:t>ecycling waste emptied into specified receptacle (without black bag)</w:t>
      </w:r>
    </w:p>
    <w:p w14:paraId="31B5DF1A" w14:textId="656FDA35" w:rsidR="0079715C" w:rsidRPr="00F21A89" w:rsidRDefault="00D96A9E" w:rsidP="0079715C">
      <w:pPr>
        <w:numPr>
          <w:ilvl w:val="0"/>
          <w:numId w:val="22"/>
        </w:numPr>
        <w:rPr>
          <w:rFonts w:cstheme="minorHAnsi"/>
          <w:sz w:val="28"/>
          <w:szCs w:val="28"/>
        </w:rPr>
      </w:pPr>
      <w:r>
        <w:rPr>
          <w:rFonts w:cstheme="minorHAnsi"/>
          <w:sz w:val="28"/>
          <w:szCs w:val="28"/>
        </w:rPr>
        <w:t>R</w:t>
      </w:r>
      <w:r w:rsidR="0079715C" w:rsidRPr="00F21A89">
        <w:rPr>
          <w:rFonts w:cstheme="minorHAnsi"/>
          <w:sz w:val="28"/>
          <w:szCs w:val="28"/>
        </w:rPr>
        <w:t>emove glove and wash hands</w:t>
      </w:r>
    </w:p>
    <w:p w14:paraId="293CA4C4" w14:textId="6C1BD2FC" w:rsidR="0079715C" w:rsidRPr="00F21A89" w:rsidRDefault="00D96A9E" w:rsidP="0079715C">
      <w:pPr>
        <w:numPr>
          <w:ilvl w:val="0"/>
          <w:numId w:val="22"/>
        </w:numPr>
        <w:rPr>
          <w:rFonts w:cstheme="minorHAnsi"/>
          <w:sz w:val="28"/>
          <w:szCs w:val="28"/>
        </w:rPr>
      </w:pPr>
      <w:r>
        <w:rPr>
          <w:rFonts w:cstheme="minorHAnsi"/>
          <w:sz w:val="28"/>
          <w:szCs w:val="28"/>
        </w:rPr>
        <w:t>R</w:t>
      </w:r>
      <w:r w:rsidR="0079715C" w:rsidRPr="00F21A89">
        <w:rPr>
          <w:rFonts w:cstheme="minorHAnsi"/>
          <w:sz w:val="28"/>
          <w:szCs w:val="28"/>
        </w:rPr>
        <w:t>eturn any equipment to the cleaning cupboard</w:t>
      </w:r>
    </w:p>
    <w:p w14:paraId="1689AF26" w14:textId="77777777" w:rsidR="0079715C" w:rsidRPr="00F21A89" w:rsidRDefault="0079715C" w:rsidP="002E79FF">
      <w:pPr>
        <w:rPr>
          <w:rFonts w:cstheme="minorHAnsi"/>
          <w:sz w:val="28"/>
          <w:szCs w:val="28"/>
        </w:rPr>
      </w:pPr>
    </w:p>
    <w:p w14:paraId="3B110445" w14:textId="77777777" w:rsidR="0079715C" w:rsidRPr="00F21A89" w:rsidRDefault="0079715C" w:rsidP="002E79FF">
      <w:pPr>
        <w:rPr>
          <w:rFonts w:cstheme="minorHAnsi"/>
          <w:sz w:val="28"/>
          <w:szCs w:val="28"/>
        </w:rPr>
      </w:pPr>
    </w:p>
    <w:p w14:paraId="52847573" w14:textId="77777777" w:rsidR="0079715C" w:rsidRPr="00F21A89" w:rsidRDefault="0079715C" w:rsidP="002E79FF">
      <w:pPr>
        <w:rPr>
          <w:rFonts w:cstheme="minorHAnsi"/>
          <w:sz w:val="28"/>
          <w:szCs w:val="28"/>
        </w:rPr>
      </w:pPr>
    </w:p>
    <w:p w14:paraId="5B7A05C3" w14:textId="77777777" w:rsidR="00D96A9E" w:rsidRDefault="00D96A9E" w:rsidP="00D96A9E">
      <w:pPr>
        <w:jc w:val="center"/>
        <w:rPr>
          <w:rFonts w:cstheme="minorHAnsi"/>
          <w:b/>
          <w:bCs/>
          <w:color w:val="6D6E72"/>
          <w:sz w:val="28"/>
          <w:szCs w:val="28"/>
        </w:rPr>
      </w:pPr>
      <w:r w:rsidRPr="007F1D5B">
        <w:rPr>
          <w:noProof/>
          <w:lang w:eastAsia="en-GB"/>
        </w:rPr>
        <w:drawing>
          <wp:inline distT="0" distB="0" distL="0" distR="0" wp14:anchorId="602C473F" wp14:editId="1DB62011">
            <wp:extent cx="3692236" cy="990600"/>
            <wp:effectExtent l="0" t="0" r="3810" b="0"/>
            <wp:docPr id="42" name="Picture 4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733C022C" w14:textId="77777777" w:rsidR="00D96A9E" w:rsidRPr="00F21A89" w:rsidRDefault="00D96A9E" w:rsidP="00D96A9E">
      <w:pPr>
        <w:jc w:val="center"/>
        <w:rPr>
          <w:rFonts w:cstheme="minorHAnsi"/>
          <w:b/>
          <w:bCs/>
          <w:color w:val="8DC73E"/>
          <w:sz w:val="52"/>
          <w:szCs w:val="52"/>
        </w:rPr>
      </w:pPr>
      <w:r w:rsidRPr="00F21A89">
        <w:rPr>
          <w:rFonts w:cstheme="minorHAnsi"/>
          <w:b/>
          <w:bCs/>
          <w:color w:val="8DC73E"/>
          <w:sz w:val="52"/>
          <w:szCs w:val="52"/>
        </w:rPr>
        <w:t>Method Statement</w:t>
      </w:r>
    </w:p>
    <w:p w14:paraId="04BED703"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Task</w:t>
      </w:r>
    </w:p>
    <w:p w14:paraId="284B495C" w14:textId="77777777" w:rsidR="0079715C" w:rsidRPr="00F21A89" w:rsidRDefault="0079715C" w:rsidP="002E79FF">
      <w:pPr>
        <w:rPr>
          <w:rFonts w:cstheme="minorHAnsi"/>
          <w:sz w:val="28"/>
          <w:szCs w:val="28"/>
        </w:rPr>
      </w:pPr>
    </w:p>
    <w:p w14:paraId="6B4A1BE5" w14:textId="77777777" w:rsidR="0079715C" w:rsidRPr="00F21A89" w:rsidRDefault="0079715C" w:rsidP="002E79FF">
      <w:pPr>
        <w:rPr>
          <w:rFonts w:cstheme="minorHAnsi"/>
          <w:sz w:val="28"/>
          <w:szCs w:val="28"/>
        </w:rPr>
      </w:pPr>
      <w:r w:rsidRPr="00F21A89">
        <w:rPr>
          <w:rFonts w:cstheme="minorHAnsi"/>
          <w:sz w:val="28"/>
          <w:szCs w:val="28"/>
        </w:rPr>
        <w:t>Wall washing</w:t>
      </w:r>
    </w:p>
    <w:p w14:paraId="151D195A" w14:textId="77777777" w:rsidR="0079715C" w:rsidRPr="00F21A89" w:rsidRDefault="0079715C" w:rsidP="002E79FF">
      <w:pPr>
        <w:rPr>
          <w:rFonts w:cstheme="minorHAnsi"/>
          <w:sz w:val="28"/>
          <w:szCs w:val="28"/>
        </w:rPr>
      </w:pPr>
    </w:p>
    <w:p w14:paraId="18626099"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Equipment</w:t>
      </w:r>
    </w:p>
    <w:p w14:paraId="11208B53" w14:textId="77777777" w:rsidR="0079715C" w:rsidRPr="00F21A89" w:rsidRDefault="0079715C" w:rsidP="002E79FF">
      <w:pPr>
        <w:rPr>
          <w:rFonts w:cstheme="minorHAnsi"/>
          <w:i/>
          <w:sz w:val="28"/>
          <w:szCs w:val="28"/>
        </w:rPr>
      </w:pPr>
    </w:p>
    <w:p w14:paraId="288DBC68" w14:textId="77777777" w:rsidR="0079715C" w:rsidRPr="00F21A89" w:rsidRDefault="0079715C" w:rsidP="002E79FF">
      <w:pPr>
        <w:rPr>
          <w:rFonts w:cstheme="minorHAnsi"/>
          <w:sz w:val="28"/>
          <w:szCs w:val="28"/>
        </w:rPr>
      </w:pPr>
      <w:r w:rsidRPr="00D96A9E">
        <w:rPr>
          <w:rFonts w:cstheme="minorHAnsi"/>
          <w:b/>
          <w:color w:val="2F5496" w:themeColor="accent1" w:themeShade="BF"/>
          <w:sz w:val="28"/>
          <w:szCs w:val="28"/>
        </w:rPr>
        <w:lastRenderedPageBreak/>
        <w:t>Blue</w:t>
      </w:r>
      <w:r w:rsidRPr="00D96A9E">
        <w:rPr>
          <w:rFonts w:cstheme="minorHAnsi"/>
          <w:color w:val="2F5496" w:themeColor="accent1" w:themeShade="BF"/>
          <w:sz w:val="28"/>
          <w:szCs w:val="28"/>
        </w:rPr>
        <w:t xml:space="preserve"> </w:t>
      </w:r>
      <w:r w:rsidRPr="00F21A89">
        <w:rPr>
          <w:rFonts w:cstheme="minorHAnsi"/>
          <w:sz w:val="28"/>
          <w:szCs w:val="28"/>
        </w:rPr>
        <w:t>coloured cloth</w:t>
      </w:r>
    </w:p>
    <w:p w14:paraId="60819FAC" w14:textId="77777777" w:rsidR="0079715C" w:rsidRPr="00F21A89" w:rsidRDefault="0079715C" w:rsidP="002E79FF">
      <w:pPr>
        <w:rPr>
          <w:rFonts w:cstheme="minorHAnsi"/>
          <w:sz w:val="28"/>
          <w:szCs w:val="28"/>
        </w:rPr>
      </w:pPr>
      <w:r w:rsidRPr="00D96A9E">
        <w:rPr>
          <w:rFonts w:cstheme="minorHAnsi"/>
          <w:b/>
          <w:color w:val="2F5496" w:themeColor="accent1" w:themeShade="BF"/>
          <w:sz w:val="28"/>
          <w:szCs w:val="28"/>
        </w:rPr>
        <w:t>Blue</w:t>
      </w:r>
      <w:r w:rsidRPr="00D96A9E">
        <w:rPr>
          <w:rFonts w:cstheme="minorHAnsi"/>
          <w:color w:val="2F5496" w:themeColor="accent1" w:themeShade="BF"/>
          <w:sz w:val="28"/>
          <w:szCs w:val="28"/>
        </w:rPr>
        <w:t xml:space="preserve"> </w:t>
      </w:r>
      <w:r w:rsidRPr="00F21A89">
        <w:rPr>
          <w:rFonts w:cstheme="minorHAnsi"/>
          <w:sz w:val="28"/>
          <w:szCs w:val="28"/>
        </w:rPr>
        <w:t>coloured bucket</w:t>
      </w:r>
    </w:p>
    <w:p w14:paraId="67D764AC" w14:textId="77777777" w:rsidR="0079715C" w:rsidRPr="00F21A89" w:rsidRDefault="0079715C" w:rsidP="002E79FF">
      <w:pPr>
        <w:rPr>
          <w:rFonts w:cstheme="minorHAnsi"/>
          <w:sz w:val="28"/>
          <w:szCs w:val="28"/>
        </w:rPr>
      </w:pPr>
      <w:r w:rsidRPr="00D96A9E">
        <w:rPr>
          <w:rFonts w:cstheme="minorHAnsi"/>
          <w:b/>
          <w:color w:val="2F5496" w:themeColor="accent1" w:themeShade="BF"/>
          <w:sz w:val="28"/>
          <w:szCs w:val="28"/>
        </w:rPr>
        <w:t>Blue</w:t>
      </w:r>
      <w:r w:rsidRPr="00D96A9E">
        <w:rPr>
          <w:rFonts w:cstheme="minorHAnsi"/>
          <w:sz w:val="28"/>
          <w:szCs w:val="28"/>
        </w:rPr>
        <w:t xml:space="preserve"> </w:t>
      </w:r>
      <w:r w:rsidRPr="00F21A89">
        <w:rPr>
          <w:rFonts w:cstheme="minorHAnsi"/>
          <w:sz w:val="28"/>
          <w:szCs w:val="28"/>
        </w:rPr>
        <w:t>coloured mop / handle</w:t>
      </w:r>
    </w:p>
    <w:p w14:paraId="4D3DF67F" w14:textId="77777777" w:rsidR="0079715C" w:rsidRPr="00F21A89" w:rsidRDefault="0079715C" w:rsidP="002E79FF">
      <w:pPr>
        <w:rPr>
          <w:rFonts w:cstheme="minorHAnsi"/>
          <w:sz w:val="28"/>
          <w:szCs w:val="28"/>
        </w:rPr>
      </w:pPr>
      <w:r w:rsidRPr="00F21A89">
        <w:rPr>
          <w:rFonts w:cstheme="minorHAnsi"/>
          <w:sz w:val="28"/>
          <w:szCs w:val="28"/>
        </w:rPr>
        <w:t>Gloves</w:t>
      </w:r>
    </w:p>
    <w:p w14:paraId="5D264213" w14:textId="77777777" w:rsidR="0079715C" w:rsidRPr="00F21A89" w:rsidRDefault="0079715C" w:rsidP="002E79FF">
      <w:pPr>
        <w:rPr>
          <w:rFonts w:cstheme="minorHAnsi"/>
          <w:sz w:val="28"/>
          <w:szCs w:val="28"/>
        </w:rPr>
      </w:pPr>
      <w:r w:rsidRPr="00F21A89">
        <w:rPr>
          <w:rFonts w:cstheme="minorHAnsi"/>
          <w:sz w:val="28"/>
          <w:szCs w:val="28"/>
        </w:rPr>
        <w:t>Safety goggles</w:t>
      </w:r>
    </w:p>
    <w:p w14:paraId="1FC1A7E0" w14:textId="77777777" w:rsidR="0079715C" w:rsidRPr="00F21A89" w:rsidRDefault="0079715C" w:rsidP="002E79FF">
      <w:pPr>
        <w:rPr>
          <w:rFonts w:cstheme="minorHAnsi"/>
          <w:sz w:val="28"/>
          <w:szCs w:val="28"/>
        </w:rPr>
      </w:pPr>
      <w:r w:rsidRPr="00F21A89">
        <w:rPr>
          <w:rFonts w:cstheme="minorHAnsi"/>
          <w:sz w:val="28"/>
          <w:szCs w:val="28"/>
        </w:rPr>
        <w:t>Labelled spray bottle</w:t>
      </w:r>
    </w:p>
    <w:p w14:paraId="6351EF1A" w14:textId="77777777" w:rsidR="0079715C" w:rsidRPr="00F21A89" w:rsidRDefault="0079715C" w:rsidP="002E79FF">
      <w:pPr>
        <w:rPr>
          <w:rFonts w:cstheme="minorHAnsi"/>
          <w:sz w:val="28"/>
          <w:szCs w:val="28"/>
        </w:rPr>
      </w:pPr>
      <w:r w:rsidRPr="00F21A89">
        <w:rPr>
          <w:rFonts w:cstheme="minorHAnsi"/>
          <w:sz w:val="28"/>
          <w:szCs w:val="28"/>
        </w:rPr>
        <w:t>Abrasive pads</w:t>
      </w:r>
    </w:p>
    <w:p w14:paraId="594E9129" w14:textId="77777777" w:rsidR="0079715C" w:rsidRPr="00F21A89" w:rsidRDefault="0079715C" w:rsidP="002E79FF">
      <w:pPr>
        <w:rPr>
          <w:rFonts w:cstheme="minorHAnsi"/>
          <w:sz w:val="28"/>
          <w:szCs w:val="28"/>
        </w:rPr>
      </w:pPr>
      <w:r w:rsidRPr="00F21A89">
        <w:rPr>
          <w:rFonts w:cstheme="minorHAnsi"/>
          <w:sz w:val="28"/>
          <w:szCs w:val="28"/>
        </w:rPr>
        <w:t>Access equipment – extending pole with attachments</w:t>
      </w:r>
    </w:p>
    <w:p w14:paraId="3623AE22" w14:textId="77777777" w:rsidR="0079715C" w:rsidRPr="00F21A89" w:rsidRDefault="0079715C" w:rsidP="002E79FF">
      <w:pPr>
        <w:rPr>
          <w:rFonts w:cstheme="minorHAnsi"/>
          <w:sz w:val="28"/>
          <w:szCs w:val="28"/>
        </w:rPr>
      </w:pPr>
      <w:r w:rsidRPr="00F21A89">
        <w:rPr>
          <w:rFonts w:cstheme="minorHAnsi"/>
          <w:sz w:val="28"/>
          <w:szCs w:val="28"/>
        </w:rPr>
        <w:t>Masking tape to cover electrical sockets</w:t>
      </w:r>
    </w:p>
    <w:p w14:paraId="11DC18D5" w14:textId="77777777" w:rsidR="0079715C" w:rsidRPr="00F21A89" w:rsidRDefault="0079715C" w:rsidP="002E79FF">
      <w:pPr>
        <w:rPr>
          <w:rFonts w:cstheme="minorHAnsi"/>
          <w:sz w:val="28"/>
          <w:szCs w:val="28"/>
        </w:rPr>
      </w:pPr>
      <w:r w:rsidRPr="00F21A89">
        <w:rPr>
          <w:rFonts w:cstheme="minorHAnsi"/>
          <w:sz w:val="28"/>
          <w:szCs w:val="28"/>
        </w:rPr>
        <w:t>Warning signs</w:t>
      </w:r>
    </w:p>
    <w:p w14:paraId="43B16BFC" w14:textId="77777777" w:rsidR="0079715C" w:rsidRPr="00F21A89" w:rsidRDefault="0079715C" w:rsidP="002E79FF">
      <w:pPr>
        <w:rPr>
          <w:rFonts w:cstheme="minorHAnsi"/>
          <w:sz w:val="28"/>
          <w:szCs w:val="28"/>
        </w:rPr>
      </w:pPr>
    </w:p>
    <w:p w14:paraId="08887CC4"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Method</w:t>
      </w:r>
    </w:p>
    <w:p w14:paraId="772712FD" w14:textId="77777777" w:rsidR="0079715C" w:rsidRPr="00F21A89" w:rsidRDefault="0079715C" w:rsidP="002E79FF">
      <w:pPr>
        <w:rPr>
          <w:rFonts w:cstheme="minorHAnsi"/>
          <w:sz w:val="28"/>
          <w:szCs w:val="28"/>
        </w:rPr>
      </w:pPr>
    </w:p>
    <w:p w14:paraId="31105F0F" w14:textId="2C1F69E6" w:rsidR="0079715C" w:rsidRPr="00F21A89" w:rsidRDefault="00D96A9E" w:rsidP="0079715C">
      <w:pPr>
        <w:numPr>
          <w:ilvl w:val="0"/>
          <w:numId w:val="23"/>
        </w:numPr>
        <w:rPr>
          <w:rFonts w:cstheme="minorHAnsi"/>
          <w:sz w:val="28"/>
          <w:szCs w:val="28"/>
        </w:rPr>
      </w:pPr>
      <w:r>
        <w:rPr>
          <w:rFonts w:cstheme="minorHAnsi"/>
          <w:sz w:val="28"/>
          <w:szCs w:val="28"/>
        </w:rPr>
        <w:t>W</w:t>
      </w:r>
      <w:r w:rsidR="0079715C" w:rsidRPr="00F21A89">
        <w:rPr>
          <w:rFonts w:cstheme="minorHAnsi"/>
          <w:sz w:val="28"/>
          <w:szCs w:val="28"/>
        </w:rPr>
        <w:t>ash hands and put on gloves</w:t>
      </w:r>
    </w:p>
    <w:p w14:paraId="5C1B92B2" w14:textId="2A44F79C" w:rsidR="0079715C" w:rsidRPr="00F21A89" w:rsidRDefault="00D96A9E" w:rsidP="0079715C">
      <w:pPr>
        <w:numPr>
          <w:ilvl w:val="0"/>
          <w:numId w:val="23"/>
        </w:numPr>
        <w:rPr>
          <w:rFonts w:cstheme="minorHAnsi"/>
          <w:sz w:val="28"/>
          <w:szCs w:val="28"/>
        </w:rPr>
      </w:pPr>
      <w:r>
        <w:rPr>
          <w:rFonts w:cstheme="minorHAnsi"/>
          <w:sz w:val="28"/>
          <w:szCs w:val="28"/>
        </w:rPr>
        <w:t>P</w:t>
      </w:r>
      <w:r w:rsidR="0079715C" w:rsidRPr="00F21A89">
        <w:rPr>
          <w:rFonts w:cstheme="minorHAnsi"/>
          <w:sz w:val="28"/>
          <w:szCs w:val="28"/>
        </w:rPr>
        <w:t>ut on goggles</w:t>
      </w:r>
    </w:p>
    <w:p w14:paraId="28D7A51C" w14:textId="3AF9392D" w:rsidR="0079715C" w:rsidRPr="00F21A89" w:rsidRDefault="00D96A9E" w:rsidP="0079715C">
      <w:pPr>
        <w:numPr>
          <w:ilvl w:val="0"/>
          <w:numId w:val="23"/>
        </w:numPr>
        <w:rPr>
          <w:rFonts w:cstheme="minorHAnsi"/>
          <w:sz w:val="28"/>
          <w:szCs w:val="28"/>
        </w:rPr>
      </w:pPr>
      <w:r>
        <w:rPr>
          <w:rFonts w:cstheme="minorHAnsi"/>
          <w:sz w:val="28"/>
          <w:szCs w:val="28"/>
        </w:rPr>
        <w:t>D</w:t>
      </w:r>
      <w:r w:rsidR="0079715C" w:rsidRPr="00F21A89">
        <w:rPr>
          <w:rFonts w:cstheme="minorHAnsi"/>
          <w:sz w:val="28"/>
          <w:szCs w:val="28"/>
        </w:rPr>
        <w:t>isplay warning signs</w:t>
      </w:r>
    </w:p>
    <w:p w14:paraId="73E5F2F8" w14:textId="2DEC7774" w:rsidR="0079715C" w:rsidRPr="00F21A89" w:rsidRDefault="00D96A9E" w:rsidP="0079715C">
      <w:pPr>
        <w:numPr>
          <w:ilvl w:val="0"/>
          <w:numId w:val="23"/>
        </w:numPr>
        <w:rPr>
          <w:rFonts w:cstheme="minorHAnsi"/>
          <w:sz w:val="28"/>
          <w:szCs w:val="28"/>
        </w:rPr>
      </w:pPr>
      <w:r>
        <w:rPr>
          <w:rFonts w:cstheme="minorHAnsi"/>
          <w:sz w:val="28"/>
          <w:szCs w:val="28"/>
        </w:rPr>
        <w:t>A</w:t>
      </w:r>
      <w:r w:rsidR="0079715C" w:rsidRPr="00F21A89">
        <w:rPr>
          <w:rFonts w:cstheme="minorHAnsi"/>
          <w:sz w:val="28"/>
          <w:szCs w:val="28"/>
        </w:rPr>
        <w:t>ssemble equipment, and check for safety</w:t>
      </w:r>
    </w:p>
    <w:p w14:paraId="57A6FF17" w14:textId="5E2684D6" w:rsidR="0079715C" w:rsidRPr="00F21A89" w:rsidRDefault="00D96A9E" w:rsidP="0079715C">
      <w:pPr>
        <w:numPr>
          <w:ilvl w:val="0"/>
          <w:numId w:val="23"/>
        </w:numPr>
        <w:rPr>
          <w:rFonts w:cstheme="minorHAnsi"/>
          <w:sz w:val="28"/>
          <w:szCs w:val="28"/>
        </w:rPr>
      </w:pPr>
      <w:r>
        <w:rPr>
          <w:rFonts w:cstheme="minorHAnsi"/>
          <w:sz w:val="28"/>
          <w:szCs w:val="28"/>
        </w:rPr>
        <w:t>C</w:t>
      </w:r>
      <w:r w:rsidR="0079715C" w:rsidRPr="00F21A89">
        <w:rPr>
          <w:rFonts w:cstheme="minorHAnsi"/>
          <w:sz w:val="28"/>
          <w:szCs w:val="28"/>
        </w:rPr>
        <w:t>over electrical sockets with masking tape</w:t>
      </w:r>
    </w:p>
    <w:p w14:paraId="3C94FDE2" w14:textId="7EEB1312" w:rsidR="0079715C" w:rsidRPr="00F21A89" w:rsidRDefault="00D96A9E" w:rsidP="0079715C">
      <w:pPr>
        <w:numPr>
          <w:ilvl w:val="0"/>
          <w:numId w:val="23"/>
        </w:numPr>
        <w:rPr>
          <w:rFonts w:cstheme="minorHAnsi"/>
          <w:sz w:val="28"/>
          <w:szCs w:val="28"/>
        </w:rPr>
      </w:pPr>
      <w:r>
        <w:rPr>
          <w:rFonts w:cstheme="minorHAnsi"/>
          <w:sz w:val="28"/>
          <w:szCs w:val="28"/>
        </w:rPr>
        <w:t>V</w:t>
      </w:r>
      <w:r w:rsidR="0079715C" w:rsidRPr="00F21A89">
        <w:rPr>
          <w:rFonts w:cstheme="minorHAnsi"/>
          <w:sz w:val="28"/>
          <w:szCs w:val="28"/>
        </w:rPr>
        <w:t>entilate the area</w:t>
      </w:r>
    </w:p>
    <w:p w14:paraId="3ADC897D" w14:textId="20661CBF" w:rsidR="0079715C" w:rsidRPr="00F21A89" w:rsidRDefault="00D96A9E" w:rsidP="0079715C">
      <w:pPr>
        <w:numPr>
          <w:ilvl w:val="0"/>
          <w:numId w:val="23"/>
        </w:numPr>
        <w:rPr>
          <w:rFonts w:cstheme="minorHAnsi"/>
          <w:sz w:val="28"/>
          <w:szCs w:val="28"/>
        </w:rPr>
      </w:pPr>
      <w:r>
        <w:rPr>
          <w:rFonts w:cstheme="minorHAnsi"/>
          <w:sz w:val="28"/>
          <w:szCs w:val="28"/>
        </w:rPr>
        <w:t>P</w:t>
      </w:r>
      <w:r w:rsidR="0079715C" w:rsidRPr="00F21A89">
        <w:rPr>
          <w:rFonts w:cstheme="minorHAnsi"/>
          <w:sz w:val="28"/>
          <w:szCs w:val="28"/>
        </w:rPr>
        <w:t xml:space="preserve">repare cleaning solution – refer to </w:t>
      </w:r>
      <w:r w:rsidR="008463BA" w:rsidRPr="00F21A89">
        <w:rPr>
          <w:rFonts w:cstheme="minorHAnsi"/>
          <w:sz w:val="28"/>
          <w:szCs w:val="28"/>
        </w:rPr>
        <w:t>manufacturer’s</w:t>
      </w:r>
      <w:r w:rsidR="0079715C" w:rsidRPr="00F21A89">
        <w:rPr>
          <w:rFonts w:cstheme="minorHAnsi"/>
          <w:sz w:val="28"/>
          <w:szCs w:val="28"/>
        </w:rPr>
        <w:t xml:space="preserve"> instructions</w:t>
      </w:r>
    </w:p>
    <w:p w14:paraId="5AF89F6F" w14:textId="799EB01E" w:rsidR="0079715C" w:rsidRPr="00D96A9E" w:rsidRDefault="00D96A9E" w:rsidP="002E79FF">
      <w:pPr>
        <w:numPr>
          <w:ilvl w:val="0"/>
          <w:numId w:val="23"/>
        </w:numPr>
        <w:rPr>
          <w:rFonts w:cstheme="minorHAnsi"/>
          <w:sz w:val="28"/>
          <w:szCs w:val="28"/>
        </w:rPr>
      </w:pPr>
      <w:r>
        <w:rPr>
          <w:rFonts w:cstheme="minorHAnsi"/>
          <w:sz w:val="28"/>
          <w:szCs w:val="28"/>
        </w:rPr>
        <w:t>H</w:t>
      </w:r>
      <w:r w:rsidR="0079715C" w:rsidRPr="00F21A89">
        <w:rPr>
          <w:rFonts w:cstheme="minorHAnsi"/>
          <w:sz w:val="28"/>
          <w:szCs w:val="28"/>
        </w:rPr>
        <w:t>igh dust to remove loose debris and dirt (refer to high dusting method)</w:t>
      </w:r>
    </w:p>
    <w:p w14:paraId="0F09533F" w14:textId="7B55D23A" w:rsidR="0079715C" w:rsidRPr="00F21A89" w:rsidRDefault="00D96A9E" w:rsidP="0079715C">
      <w:pPr>
        <w:numPr>
          <w:ilvl w:val="0"/>
          <w:numId w:val="23"/>
        </w:numPr>
        <w:rPr>
          <w:rFonts w:cstheme="minorHAnsi"/>
          <w:sz w:val="28"/>
          <w:szCs w:val="28"/>
        </w:rPr>
      </w:pPr>
      <w:r>
        <w:rPr>
          <w:rFonts w:cstheme="minorHAnsi"/>
          <w:sz w:val="28"/>
          <w:szCs w:val="28"/>
        </w:rPr>
        <w:t>A</w:t>
      </w:r>
      <w:r w:rsidR="0079715C" w:rsidRPr="00F21A89">
        <w:rPr>
          <w:rFonts w:cstheme="minorHAnsi"/>
          <w:sz w:val="28"/>
          <w:szCs w:val="28"/>
        </w:rPr>
        <w:t>pply the cleaning solution to the wall wiping from bottom to top.  Allow a short time for the cleaning agent to work then rinse.  Wipe wall from top to bottom leaving the wall as dry as possible.</w:t>
      </w:r>
    </w:p>
    <w:p w14:paraId="73CB5D44" w14:textId="77777777" w:rsidR="0079715C" w:rsidRPr="00F21A89" w:rsidRDefault="0079715C" w:rsidP="0079715C">
      <w:pPr>
        <w:numPr>
          <w:ilvl w:val="0"/>
          <w:numId w:val="23"/>
        </w:numPr>
        <w:rPr>
          <w:rFonts w:cstheme="minorHAnsi"/>
          <w:sz w:val="28"/>
          <w:szCs w:val="28"/>
        </w:rPr>
      </w:pPr>
      <w:r w:rsidRPr="00F21A89">
        <w:rPr>
          <w:rFonts w:cstheme="minorHAnsi"/>
          <w:sz w:val="28"/>
          <w:szCs w:val="28"/>
        </w:rPr>
        <w:t>Remove drips and runs as they occur</w:t>
      </w:r>
    </w:p>
    <w:p w14:paraId="5BC6018C" w14:textId="77777777" w:rsidR="0079715C" w:rsidRPr="00F21A89" w:rsidRDefault="0079715C" w:rsidP="0079715C">
      <w:pPr>
        <w:numPr>
          <w:ilvl w:val="0"/>
          <w:numId w:val="23"/>
        </w:numPr>
        <w:rPr>
          <w:rFonts w:cstheme="minorHAnsi"/>
          <w:sz w:val="28"/>
          <w:szCs w:val="28"/>
        </w:rPr>
      </w:pPr>
      <w:r w:rsidRPr="00F21A89">
        <w:rPr>
          <w:rFonts w:cstheme="minorHAnsi"/>
          <w:sz w:val="28"/>
          <w:szCs w:val="28"/>
        </w:rPr>
        <w:t>When task is complete remove tape from sockets</w:t>
      </w:r>
    </w:p>
    <w:p w14:paraId="56363DD6" w14:textId="77777777" w:rsidR="0079715C" w:rsidRPr="00F21A89" w:rsidRDefault="0079715C" w:rsidP="0079715C">
      <w:pPr>
        <w:numPr>
          <w:ilvl w:val="0"/>
          <w:numId w:val="23"/>
        </w:numPr>
        <w:rPr>
          <w:rFonts w:cstheme="minorHAnsi"/>
          <w:sz w:val="28"/>
          <w:szCs w:val="28"/>
        </w:rPr>
      </w:pPr>
      <w:r w:rsidRPr="00F21A89">
        <w:rPr>
          <w:rFonts w:cstheme="minorHAnsi"/>
          <w:sz w:val="28"/>
          <w:szCs w:val="28"/>
        </w:rPr>
        <w:t>All equipment should be cleaned and checked after use</w:t>
      </w:r>
    </w:p>
    <w:p w14:paraId="79EF1CBF" w14:textId="77777777" w:rsidR="0079715C" w:rsidRPr="00F21A89" w:rsidRDefault="0079715C" w:rsidP="0079715C">
      <w:pPr>
        <w:numPr>
          <w:ilvl w:val="0"/>
          <w:numId w:val="23"/>
        </w:numPr>
        <w:rPr>
          <w:rFonts w:cstheme="minorHAnsi"/>
          <w:sz w:val="28"/>
          <w:szCs w:val="28"/>
        </w:rPr>
      </w:pPr>
      <w:r w:rsidRPr="00F21A89">
        <w:rPr>
          <w:rFonts w:cstheme="minorHAnsi"/>
          <w:sz w:val="28"/>
          <w:szCs w:val="28"/>
        </w:rPr>
        <w:t>Remove gloves and wash hands</w:t>
      </w:r>
    </w:p>
    <w:p w14:paraId="652EBBB4" w14:textId="77777777" w:rsidR="0079715C" w:rsidRPr="00F21A89" w:rsidRDefault="0079715C" w:rsidP="002E79FF">
      <w:pPr>
        <w:rPr>
          <w:rFonts w:cstheme="minorHAnsi"/>
          <w:sz w:val="28"/>
          <w:szCs w:val="28"/>
        </w:rPr>
      </w:pPr>
    </w:p>
    <w:p w14:paraId="4CE3CD05" w14:textId="77777777" w:rsidR="0079715C" w:rsidRPr="00F21A89" w:rsidRDefault="0079715C" w:rsidP="002E79FF">
      <w:pPr>
        <w:rPr>
          <w:rFonts w:cstheme="minorHAnsi"/>
          <w:sz w:val="28"/>
          <w:szCs w:val="28"/>
        </w:rPr>
      </w:pPr>
    </w:p>
    <w:p w14:paraId="5A3D107B" w14:textId="77777777" w:rsidR="0079715C" w:rsidRPr="00F21A89" w:rsidRDefault="0079715C" w:rsidP="002E79FF">
      <w:pPr>
        <w:rPr>
          <w:rFonts w:cstheme="minorHAnsi"/>
          <w:sz w:val="28"/>
          <w:szCs w:val="28"/>
        </w:rPr>
      </w:pPr>
    </w:p>
    <w:p w14:paraId="73AE2C73" w14:textId="2C3A97FA" w:rsidR="0079715C" w:rsidRDefault="0079715C" w:rsidP="002E79FF">
      <w:pPr>
        <w:rPr>
          <w:rFonts w:cstheme="minorHAnsi"/>
          <w:sz w:val="28"/>
          <w:szCs w:val="28"/>
        </w:rPr>
      </w:pPr>
    </w:p>
    <w:p w14:paraId="5EE50F2F" w14:textId="14847537" w:rsidR="00D96A9E" w:rsidRDefault="00D96A9E" w:rsidP="002E79FF">
      <w:pPr>
        <w:rPr>
          <w:rFonts w:cstheme="minorHAnsi"/>
          <w:sz w:val="28"/>
          <w:szCs w:val="28"/>
        </w:rPr>
      </w:pPr>
    </w:p>
    <w:p w14:paraId="38916B1D" w14:textId="77777777" w:rsidR="00D96A9E" w:rsidRPr="00F21A89" w:rsidRDefault="00D96A9E" w:rsidP="002E79FF">
      <w:pPr>
        <w:rPr>
          <w:rFonts w:cstheme="minorHAnsi"/>
          <w:sz w:val="28"/>
          <w:szCs w:val="28"/>
        </w:rPr>
      </w:pPr>
    </w:p>
    <w:p w14:paraId="6ADA1127" w14:textId="77777777" w:rsidR="0079715C" w:rsidRPr="00F21A89" w:rsidRDefault="0079715C" w:rsidP="002E79FF">
      <w:pPr>
        <w:rPr>
          <w:rFonts w:cstheme="minorHAnsi"/>
          <w:sz w:val="28"/>
          <w:szCs w:val="28"/>
        </w:rPr>
      </w:pPr>
    </w:p>
    <w:p w14:paraId="7D01CB2D" w14:textId="77777777" w:rsidR="00D96A9E" w:rsidRDefault="00D96A9E" w:rsidP="00D96A9E">
      <w:pPr>
        <w:jc w:val="center"/>
        <w:rPr>
          <w:rFonts w:cstheme="minorHAnsi"/>
          <w:b/>
          <w:bCs/>
          <w:color w:val="6D6E72"/>
          <w:sz w:val="28"/>
          <w:szCs w:val="28"/>
        </w:rPr>
      </w:pPr>
      <w:r w:rsidRPr="007F1D5B">
        <w:rPr>
          <w:noProof/>
          <w:lang w:eastAsia="en-GB"/>
        </w:rPr>
        <w:drawing>
          <wp:inline distT="0" distB="0" distL="0" distR="0" wp14:anchorId="4DB53CCD" wp14:editId="3CEA5459">
            <wp:extent cx="3692236" cy="990600"/>
            <wp:effectExtent l="0" t="0" r="3810" b="0"/>
            <wp:docPr id="46" name="Picture 4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48DC7D06" w14:textId="77777777" w:rsidR="00D96A9E" w:rsidRPr="00F21A89" w:rsidRDefault="00D96A9E" w:rsidP="00D96A9E">
      <w:pPr>
        <w:jc w:val="center"/>
        <w:rPr>
          <w:rFonts w:cstheme="minorHAnsi"/>
          <w:b/>
          <w:bCs/>
          <w:color w:val="8DC73E"/>
          <w:sz w:val="52"/>
          <w:szCs w:val="52"/>
        </w:rPr>
      </w:pPr>
      <w:r w:rsidRPr="00F21A89">
        <w:rPr>
          <w:rFonts w:cstheme="minorHAnsi"/>
          <w:b/>
          <w:bCs/>
          <w:color w:val="8DC73E"/>
          <w:sz w:val="52"/>
          <w:szCs w:val="52"/>
        </w:rPr>
        <w:lastRenderedPageBreak/>
        <w:t>Method Statement</w:t>
      </w:r>
    </w:p>
    <w:p w14:paraId="2B8CA6BC" w14:textId="77777777" w:rsidR="0079715C" w:rsidRPr="00F21A89" w:rsidRDefault="0079715C" w:rsidP="002E79FF">
      <w:pPr>
        <w:rPr>
          <w:rFonts w:cstheme="minorHAnsi"/>
          <w:sz w:val="28"/>
          <w:szCs w:val="28"/>
        </w:rPr>
      </w:pPr>
    </w:p>
    <w:p w14:paraId="4DE540F4"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Task</w:t>
      </w:r>
    </w:p>
    <w:p w14:paraId="6EF9B57E" w14:textId="77777777" w:rsidR="0079715C" w:rsidRPr="00F21A89" w:rsidRDefault="0079715C" w:rsidP="002E79FF">
      <w:pPr>
        <w:rPr>
          <w:rFonts w:cstheme="minorHAnsi"/>
          <w:sz w:val="28"/>
          <w:szCs w:val="28"/>
        </w:rPr>
      </w:pPr>
    </w:p>
    <w:p w14:paraId="7CB48F57" w14:textId="77777777" w:rsidR="0079715C" w:rsidRPr="00F21A89" w:rsidRDefault="0079715C" w:rsidP="002E79FF">
      <w:pPr>
        <w:rPr>
          <w:rFonts w:cstheme="minorHAnsi"/>
          <w:sz w:val="28"/>
          <w:szCs w:val="28"/>
        </w:rPr>
      </w:pPr>
      <w:r w:rsidRPr="00F21A89">
        <w:rPr>
          <w:rFonts w:cstheme="minorHAnsi"/>
          <w:sz w:val="28"/>
          <w:szCs w:val="28"/>
        </w:rPr>
        <w:t>Spot cleaning</w:t>
      </w:r>
    </w:p>
    <w:p w14:paraId="3A7395C1" w14:textId="77777777" w:rsidR="0079715C" w:rsidRPr="00F21A89" w:rsidRDefault="0079715C" w:rsidP="002E79FF">
      <w:pPr>
        <w:rPr>
          <w:rFonts w:cstheme="minorHAnsi"/>
          <w:i/>
          <w:sz w:val="28"/>
          <w:szCs w:val="28"/>
        </w:rPr>
      </w:pPr>
    </w:p>
    <w:p w14:paraId="7F44EF1E"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Method</w:t>
      </w:r>
    </w:p>
    <w:p w14:paraId="12964238" w14:textId="77777777" w:rsidR="0079715C" w:rsidRPr="00F21A89" w:rsidRDefault="0079715C" w:rsidP="002E79FF">
      <w:pPr>
        <w:rPr>
          <w:rFonts w:cstheme="minorHAnsi"/>
          <w:sz w:val="28"/>
          <w:szCs w:val="28"/>
        </w:rPr>
      </w:pPr>
    </w:p>
    <w:p w14:paraId="29771C9C" w14:textId="77777777" w:rsidR="0079715C" w:rsidRPr="00F21A89" w:rsidRDefault="0079715C" w:rsidP="0079715C">
      <w:pPr>
        <w:numPr>
          <w:ilvl w:val="0"/>
          <w:numId w:val="24"/>
        </w:numPr>
        <w:rPr>
          <w:rFonts w:cstheme="minorHAnsi"/>
          <w:sz w:val="28"/>
          <w:szCs w:val="28"/>
        </w:rPr>
      </w:pPr>
      <w:r w:rsidRPr="00F21A89">
        <w:rPr>
          <w:rFonts w:cstheme="minorHAnsi"/>
          <w:sz w:val="28"/>
          <w:szCs w:val="28"/>
        </w:rPr>
        <w:t>Wash hands and put on gloves</w:t>
      </w:r>
    </w:p>
    <w:p w14:paraId="59916456" w14:textId="51C1BB21" w:rsidR="0079715C" w:rsidRPr="00F21A89" w:rsidRDefault="00D96A9E" w:rsidP="0079715C">
      <w:pPr>
        <w:numPr>
          <w:ilvl w:val="0"/>
          <w:numId w:val="24"/>
        </w:numPr>
        <w:rPr>
          <w:rFonts w:cstheme="minorHAnsi"/>
          <w:sz w:val="28"/>
          <w:szCs w:val="28"/>
        </w:rPr>
      </w:pPr>
      <w:r>
        <w:rPr>
          <w:rFonts w:cstheme="minorHAnsi"/>
          <w:sz w:val="28"/>
          <w:szCs w:val="28"/>
        </w:rPr>
        <w:t>R</w:t>
      </w:r>
      <w:r w:rsidR="0079715C" w:rsidRPr="00F21A89">
        <w:rPr>
          <w:rFonts w:cstheme="minorHAnsi"/>
          <w:sz w:val="28"/>
          <w:szCs w:val="28"/>
        </w:rPr>
        <w:t xml:space="preserve">emove furniture or </w:t>
      </w:r>
      <w:r w:rsidR="008463BA" w:rsidRPr="00F21A89">
        <w:rPr>
          <w:rFonts w:cstheme="minorHAnsi"/>
          <w:sz w:val="28"/>
          <w:szCs w:val="28"/>
        </w:rPr>
        <w:t>pull-out</w:t>
      </w:r>
      <w:r w:rsidR="0079715C" w:rsidRPr="00F21A89">
        <w:rPr>
          <w:rFonts w:cstheme="minorHAnsi"/>
          <w:sz w:val="28"/>
          <w:szCs w:val="28"/>
        </w:rPr>
        <w:t xml:space="preserve"> racking</w:t>
      </w:r>
    </w:p>
    <w:p w14:paraId="39C32503" w14:textId="280D99F0" w:rsidR="0079715C" w:rsidRPr="00F21A89" w:rsidRDefault="00D96A9E" w:rsidP="0079715C">
      <w:pPr>
        <w:numPr>
          <w:ilvl w:val="0"/>
          <w:numId w:val="24"/>
        </w:numPr>
        <w:rPr>
          <w:rFonts w:cstheme="minorHAnsi"/>
          <w:sz w:val="28"/>
          <w:szCs w:val="28"/>
        </w:rPr>
      </w:pPr>
      <w:r>
        <w:rPr>
          <w:rFonts w:cstheme="minorHAnsi"/>
          <w:sz w:val="28"/>
          <w:szCs w:val="28"/>
        </w:rPr>
        <w:t>R</w:t>
      </w:r>
      <w:r w:rsidR="0079715C" w:rsidRPr="00F21A89">
        <w:rPr>
          <w:rFonts w:cstheme="minorHAnsi"/>
          <w:sz w:val="28"/>
          <w:szCs w:val="28"/>
        </w:rPr>
        <w:t>inse and wring out cloth in cleaning solution</w:t>
      </w:r>
    </w:p>
    <w:p w14:paraId="0E6FC1E7" w14:textId="4E9031A0" w:rsidR="0079715C" w:rsidRPr="00F21A89" w:rsidRDefault="00D96A9E" w:rsidP="0079715C">
      <w:pPr>
        <w:numPr>
          <w:ilvl w:val="0"/>
          <w:numId w:val="24"/>
        </w:numPr>
        <w:rPr>
          <w:rFonts w:cstheme="minorHAnsi"/>
          <w:sz w:val="28"/>
          <w:szCs w:val="28"/>
        </w:rPr>
      </w:pPr>
      <w:r>
        <w:rPr>
          <w:rFonts w:cstheme="minorHAnsi"/>
          <w:sz w:val="28"/>
          <w:szCs w:val="28"/>
        </w:rPr>
        <w:t>W</w:t>
      </w:r>
      <w:r w:rsidR="0079715C" w:rsidRPr="00F21A89">
        <w:rPr>
          <w:rFonts w:cstheme="minorHAnsi"/>
          <w:sz w:val="28"/>
          <w:szCs w:val="28"/>
        </w:rPr>
        <w:t>ipe the soiled area from the outside of the mark to the centre</w:t>
      </w:r>
    </w:p>
    <w:p w14:paraId="706E7E47" w14:textId="221CABD6" w:rsidR="0079715C" w:rsidRPr="00F21A89" w:rsidRDefault="00D96A9E" w:rsidP="0079715C">
      <w:pPr>
        <w:numPr>
          <w:ilvl w:val="0"/>
          <w:numId w:val="24"/>
        </w:numPr>
        <w:rPr>
          <w:rFonts w:cstheme="minorHAnsi"/>
          <w:sz w:val="28"/>
          <w:szCs w:val="28"/>
        </w:rPr>
      </w:pPr>
      <w:r>
        <w:rPr>
          <w:rFonts w:cstheme="minorHAnsi"/>
          <w:sz w:val="28"/>
          <w:szCs w:val="28"/>
        </w:rPr>
        <w:t>R</w:t>
      </w:r>
      <w:r w:rsidR="0079715C" w:rsidRPr="00F21A89">
        <w:rPr>
          <w:rFonts w:cstheme="minorHAnsi"/>
          <w:sz w:val="28"/>
          <w:szCs w:val="28"/>
        </w:rPr>
        <w:t>inse with clean water</w:t>
      </w:r>
    </w:p>
    <w:p w14:paraId="59EF4EF2" w14:textId="2791876E" w:rsidR="0079715C" w:rsidRPr="00F21A89" w:rsidRDefault="00D96A9E" w:rsidP="0079715C">
      <w:pPr>
        <w:numPr>
          <w:ilvl w:val="0"/>
          <w:numId w:val="24"/>
        </w:numPr>
        <w:rPr>
          <w:rFonts w:cstheme="minorHAnsi"/>
          <w:sz w:val="28"/>
          <w:szCs w:val="28"/>
        </w:rPr>
      </w:pPr>
      <w:r>
        <w:rPr>
          <w:rFonts w:cstheme="minorHAnsi"/>
          <w:sz w:val="28"/>
          <w:szCs w:val="28"/>
        </w:rPr>
        <w:t>R</w:t>
      </w:r>
      <w:r w:rsidR="0079715C" w:rsidRPr="00F21A89">
        <w:rPr>
          <w:rFonts w:cstheme="minorHAnsi"/>
          <w:sz w:val="28"/>
          <w:szCs w:val="28"/>
        </w:rPr>
        <w:t>emove drips and runs as they occur</w:t>
      </w:r>
    </w:p>
    <w:p w14:paraId="4CB47C25" w14:textId="0973B4C1" w:rsidR="0079715C" w:rsidRPr="00F21A89" w:rsidRDefault="00D96A9E" w:rsidP="0079715C">
      <w:pPr>
        <w:numPr>
          <w:ilvl w:val="0"/>
          <w:numId w:val="24"/>
        </w:numPr>
        <w:rPr>
          <w:rFonts w:cstheme="minorHAnsi"/>
          <w:sz w:val="28"/>
          <w:szCs w:val="28"/>
        </w:rPr>
      </w:pPr>
      <w:r>
        <w:rPr>
          <w:rFonts w:cstheme="minorHAnsi"/>
          <w:sz w:val="28"/>
          <w:szCs w:val="28"/>
        </w:rPr>
        <w:t>D</w:t>
      </w:r>
      <w:r w:rsidR="0079715C" w:rsidRPr="00F21A89">
        <w:rPr>
          <w:rFonts w:cstheme="minorHAnsi"/>
          <w:sz w:val="28"/>
          <w:szCs w:val="28"/>
        </w:rPr>
        <w:t>ispose of the cloth when the task is completed</w:t>
      </w:r>
    </w:p>
    <w:p w14:paraId="430B764D" w14:textId="496D96FA" w:rsidR="0079715C" w:rsidRPr="00F21A89" w:rsidRDefault="00D96A9E" w:rsidP="0079715C">
      <w:pPr>
        <w:numPr>
          <w:ilvl w:val="0"/>
          <w:numId w:val="24"/>
        </w:numPr>
        <w:rPr>
          <w:rFonts w:cstheme="minorHAnsi"/>
          <w:sz w:val="28"/>
          <w:szCs w:val="28"/>
        </w:rPr>
      </w:pPr>
      <w:r>
        <w:rPr>
          <w:rFonts w:cstheme="minorHAnsi"/>
          <w:sz w:val="28"/>
          <w:szCs w:val="28"/>
        </w:rPr>
        <w:t>W</w:t>
      </w:r>
      <w:r w:rsidR="0079715C" w:rsidRPr="00F21A89">
        <w:rPr>
          <w:rFonts w:cstheme="minorHAnsi"/>
          <w:sz w:val="28"/>
          <w:szCs w:val="28"/>
        </w:rPr>
        <w:t>hen area is dry replace furniture or racking</w:t>
      </w:r>
    </w:p>
    <w:p w14:paraId="29C6402A" w14:textId="6E01B076" w:rsidR="0079715C" w:rsidRPr="00F21A89" w:rsidRDefault="00D96A9E" w:rsidP="0079715C">
      <w:pPr>
        <w:numPr>
          <w:ilvl w:val="0"/>
          <w:numId w:val="24"/>
        </w:numPr>
        <w:rPr>
          <w:rFonts w:cstheme="minorHAnsi"/>
          <w:sz w:val="28"/>
          <w:szCs w:val="28"/>
        </w:rPr>
      </w:pPr>
      <w:r>
        <w:rPr>
          <w:rFonts w:cstheme="minorHAnsi"/>
          <w:sz w:val="28"/>
          <w:szCs w:val="28"/>
        </w:rPr>
        <w:t>W</w:t>
      </w:r>
      <w:r w:rsidR="0079715C" w:rsidRPr="00F21A89">
        <w:rPr>
          <w:rFonts w:cstheme="minorHAnsi"/>
          <w:sz w:val="28"/>
          <w:szCs w:val="28"/>
        </w:rPr>
        <w:t>ash, check and put away cleaning equipment</w:t>
      </w:r>
    </w:p>
    <w:p w14:paraId="35985D15" w14:textId="6CBAFD9A" w:rsidR="0079715C" w:rsidRPr="00F21A89" w:rsidRDefault="00D96A9E" w:rsidP="0079715C">
      <w:pPr>
        <w:numPr>
          <w:ilvl w:val="0"/>
          <w:numId w:val="24"/>
        </w:numPr>
        <w:rPr>
          <w:rFonts w:cstheme="minorHAnsi"/>
          <w:sz w:val="28"/>
          <w:szCs w:val="28"/>
        </w:rPr>
      </w:pPr>
      <w:r>
        <w:rPr>
          <w:rFonts w:cstheme="minorHAnsi"/>
          <w:sz w:val="28"/>
          <w:szCs w:val="28"/>
        </w:rPr>
        <w:t>R</w:t>
      </w:r>
      <w:r w:rsidR="0079715C" w:rsidRPr="00F21A89">
        <w:rPr>
          <w:rFonts w:cstheme="minorHAnsi"/>
          <w:sz w:val="28"/>
          <w:szCs w:val="28"/>
        </w:rPr>
        <w:t>emove gloves and wash hands</w:t>
      </w:r>
    </w:p>
    <w:p w14:paraId="3137AF98" w14:textId="77777777" w:rsidR="0079715C" w:rsidRPr="00F21A89" w:rsidRDefault="0079715C" w:rsidP="002E79FF">
      <w:pPr>
        <w:rPr>
          <w:rFonts w:cstheme="minorHAnsi"/>
          <w:sz w:val="28"/>
          <w:szCs w:val="28"/>
        </w:rPr>
      </w:pPr>
    </w:p>
    <w:p w14:paraId="40582034" w14:textId="77777777" w:rsidR="0079715C" w:rsidRPr="00F21A89" w:rsidRDefault="0079715C" w:rsidP="002E79FF">
      <w:pPr>
        <w:rPr>
          <w:rFonts w:cstheme="minorHAnsi"/>
          <w:sz w:val="28"/>
          <w:szCs w:val="28"/>
        </w:rPr>
      </w:pPr>
    </w:p>
    <w:p w14:paraId="0FD83765" w14:textId="77777777" w:rsidR="0079715C" w:rsidRPr="00F21A89" w:rsidRDefault="0079715C" w:rsidP="002E79FF">
      <w:pPr>
        <w:rPr>
          <w:rFonts w:cstheme="minorHAnsi"/>
          <w:sz w:val="28"/>
          <w:szCs w:val="28"/>
        </w:rPr>
      </w:pPr>
    </w:p>
    <w:p w14:paraId="74D1E29F" w14:textId="77777777" w:rsidR="0079715C" w:rsidRPr="00F21A89" w:rsidRDefault="0079715C" w:rsidP="002E79FF">
      <w:pPr>
        <w:rPr>
          <w:rFonts w:cstheme="minorHAnsi"/>
          <w:sz w:val="28"/>
          <w:szCs w:val="28"/>
        </w:rPr>
      </w:pPr>
    </w:p>
    <w:p w14:paraId="32EFF229" w14:textId="77777777" w:rsidR="0079715C" w:rsidRPr="00F21A89" w:rsidRDefault="0079715C" w:rsidP="002E79FF">
      <w:pPr>
        <w:rPr>
          <w:rFonts w:cstheme="minorHAnsi"/>
          <w:sz w:val="28"/>
          <w:szCs w:val="28"/>
        </w:rPr>
      </w:pPr>
    </w:p>
    <w:p w14:paraId="0DC15F1F" w14:textId="77777777" w:rsidR="0079715C" w:rsidRPr="00F21A89" w:rsidRDefault="0079715C" w:rsidP="002E79FF">
      <w:pPr>
        <w:rPr>
          <w:rFonts w:cstheme="minorHAnsi"/>
          <w:sz w:val="28"/>
          <w:szCs w:val="28"/>
        </w:rPr>
      </w:pPr>
    </w:p>
    <w:p w14:paraId="4E6AECD2" w14:textId="77777777" w:rsidR="0079715C" w:rsidRPr="00F21A89" w:rsidRDefault="0079715C" w:rsidP="002E79FF">
      <w:pPr>
        <w:rPr>
          <w:rFonts w:cstheme="minorHAnsi"/>
          <w:sz w:val="28"/>
          <w:szCs w:val="28"/>
        </w:rPr>
      </w:pPr>
    </w:p>
    <w:p w14:paraId="18DE4274" w14:textId="77777777" w:rsidR="00D96A9E" w:rsidRDefault="00D96A9E" w:rsidP="00D96A9E">
      <w:pPr>
        <w:jc w:val="center"/>
        <w:rPr>
          <w:rFonts w:cstheme="minorHAnsi"/>
          <w:b/>
          <w:bCs/>
          <w:color w:val="6D6E72"/>
          <w:sz w:val="28"/>
          <w:szCs w:val="28"/>
        </w:rPr>
      </w:pPr>
      <w:r w:rsidRPr="007F1D5B">
        <w:rPr>
          <w:noProof/>
          <w:lang w:eastAsia="en-GB"/>
        </w:rPr>
        <w:drawing>
          <wp:inline distT="0" distB="0" distL="0" distR="0" wp14:anchorId="4BAD610E" wp14:editId="55713A7D">
            <wp:extent cx="3692236" cy="990600"/>
            <wp:effectExtent l="0" t="0" r="3810" b="0"/>
            <wp:docPr id="47" name="Picture 47"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21A82C04" w14:textId="77777777" w:rsidR="00D96A9E" w:rsidRPr="00F21A89" w:rsidRDefault="00D96A9E" w:rsidP="00D96A9E">
      <w:pPr>
        <w:jc w:val="center"/>
        <w:rPr>
          <w:rFonts w:cstheme="minorHAnsi"/>
          <w:b/>
          <w:bCs/>
          <w:color w:val="8DC73E"/>
          <w:sz w:val="52"/>
          <w:szCs w:val="52"/>
        </w:rPr>
      </w:pPr>
      <w:r w:rsidRPr="00F21A89">
        <w:rPr>
          <w:rFonts w:cstheme="minorHAnsi"/>
          <w:b/>
          <w:bCs/>
          <w:color w:val="8DC73E"/>
          <w:sz w:val="52"/>
          <w:szCs w:val="52"/>
        </w:rPr>
        <w:t>Method Statement</w:t>
      </w:r>
    </w:p>
    <w:p w14:paraId="1BB0798B" w14:textId="77777777" w:rsidR="00D96A9E" w:rsidRDefault="00D96A9E" w:rsidP="002E79FF">
      <w:pPr>
        <w:rPr>
          <w:rFonts w:cstheme="minorHAnsi"/>
          <w:sz w:val="28"/>
          <w:szCs w:val="28"/>
        </w:rPr>
      </w:pPr>
    </w:p>
    <w:p w14:paraId="42AD9C99" w14:textId="73DDB688"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Task</w:t>
      </w:r>
    </w:p>
    <w:p w14:paraId="195D6F01" w14:textId="77777777" w:rsidR="0079715C" w:rsidRPr="00F21A89" w:rsidRDefault="0079715C" w:rsidP="002E79FF">
      <w:pPr>
        <w:rPr>
          <w:rFonts w:cstheme="minorHAnsi"/>
          <w:sz w:val="28"/>
          <w:szCs w:val="28"/>
        </w:rPr>
      </w:pPr>
    </w:p>
    <w:p w14:paraId="30782F8A" w14:textId="77777777" w:rsidR="0079715C" w:rsidRPr="00F21A89" w:rsidRDefault="0079715C" w:rsidP="002E79FF">
      <w:pPr>
        <w:rPr>
          <w:rFonts w:cstheme="minorHAnsi"/>
          <w:sz w:val="28"/>
          <w:szCs w:val="28"/>
        </w:rPr>
      </w:pPr>
      <w:r w:rsidRPr="00F21A89">
        <w:rPr>
          <w:rFonts w:cstheme="minorHAnsi"/>
          <w:sz w:val="28"/>
          <w:szCs w:val="28"/>
        </w:rPr>
        <w:t>Oven cleaning</w:t>
      </w:r>
    </w:p>
    <w:p w14:paraId="0DC48120" w14:textId="77777777" w:rsidR="0079715C" w:rsidRPr="00F21A89" w:rsidRDefault="0079715C" w:rsidP="002E79FF">
      <w:pPr>
        <w:rPr>
          <w:rFonts w:cstheme="minorHAnsi"/>
          <w:sz w:val="28"/>
          <w:szCs w:val="28"/>
        </w:rPr>
      </w:pPr>
    </w:p>
    <w:p w14:paraId="469A60BF"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Equipment</w:t>
      </w:r>
    </w:p>
    <w:p w14:paraId="2B7E5B1A" w14:textId="77777777" w:rsidR="0079715C" w:rsidRPr="00F21A89" w:rsidRDefault="0079715C" w:rsidP="002E79FF">
      <w:pPr>
        <w:rPr>
          <w:rFonts w:cstheme="minorHAnsi"/>
          <w:b/>
          <w:i/>
          <w:sz w:val="28"/>
          <w:szCs w:val="28"/>
        </w:rPr>
      </w:pPr>
    </w:p>
    <w:p w14:paraId="2979B483" w14:textId="77777777" w:rsidR="0079715C" w:rsidRPr="00F21A89" w:rsidRDefault="0079715C" w:rsidP="002E79FF">
      <w:pPr>
        <w:rPr>
          <w:rFonts w:cstheme="minorHAnsi"/>
          <w:sz w:val="28"/>
          <w:szCs w:val="28"/>
        </w:rPr>
      </w:pPr>
      <w:r w:rsidRPr="00D96A9E">
        <w:rPr>
          <w:rFonts w:cstheme="minorHAnsi"/>
          <w:b/>
          <w:color w:val="8DC73E"/>
          <w:sz w:val="28"/>
          <w:szCs w:val="28"/>
        </w:rPr>
        <w:t>Green</w:t>
      </w:r>
      <w:r w:rsidRPr="00F21A89">
        <w:rPr>
          <w:rFonts w:cstheme="minorHAnsi"/>
          <w:sz w:val="28"/>
          <w:szCs w:val="28"/>
        </w:rPr>
        <w:t xml:space="preserve"> coloured cloth</w:t>
      </w:r>
    </w:p>
    <w:p w14:paraId="3D0EC4AE" w14:textId="77777777" w:rsidR="0079715C" w:rsidRPr="00F21A89" w:rsidRDefault="0079715C" w:rsidP="002E79FF">
      <w:pPr>
        <w:rPr>
          <w:rFonts w:cstheme="minorHAnsi"/>
          <w:sz w:val="28"/>
          <w:szCs w:val="28"/>
        </w:rPr>
      </w:pPr>
      <w:r w:rsidRPr="00D96A9E">
        <w:rPr>
          <w:rFonts w:cstheme="minorHAnsi"/>
          <w:b/>
          <w:bCs/>
          <w:color w:val="8DC73E"/>
          <w:sz w:val="28"/>
          <w:szCs w:val="28"/>
        </w:rPr>
        <w:lastRenderedPageBreak/>
        <w:t xml:space="preserve">Green </w:t>
      </w:r>
      <w:r w:rsidRPr="00F21A89">
        <w:rPr>
          <w:rFonts w:cstheme="minorHAnsi"/>
          <w:sz w:val="28"/>
          <w:szCs w:val="28"/>
        </w:rPr>
        <w:t>coloured bucket</w:t>
      </w:r>
    </w:p>
    <w:p w14:paraId="7A9C1ECD" w14:textId="77777777" w:rsidR="0079715C" w:rsidRPr="00F21A89" w:rsidRDefault="0079715C" w:rsidP="002E79FF">
      <w:pPr>
        <w:rPr>
          <w:rFonts w:cstheme="minorHAnsi"/>
          <w:sz w:val="28"/>
          <w:szCs w:val="28"/>
        </w:rPr>
      </w:pPr>
      <w:r w:rsidRPr="00F21A89">
        <w:rPr>
          <w:rFonts w:cstheme="minorHAnsi"/>
          <w:sz w:val="28"/>
          <w:szCs w:val="28"/>
        </w:rPr>
        <w:t>Gloves</w:t>
      </w:r>
    </w:p>
    <w:p w14:paraId="52568546" w14:textId="77777777" w:rsidR="0079715C" w:rsidRPr="00F21A89" w:rsidRDefault="0079715C" w:rsidP="002E79FF">
      <w:pPr>
        <w:rPr>
          <w:rFonts w:cstheme="minorHAnsi"/>
          <w:sz w:val="28"/>
          <w:szCs w:val="28"/>
        </w:rPr>
      </w:pPr>
      <w:r w:rsidRPr="00F21A89">
        <w:rPr>
          <w:rFonts w:cstheme="minorHAnsi"/>
          <w:sz w:val="28"/>
          <w:szCs w:val="28"/>
        </w:rPr>
        <w:t>Safety goggles</w:t>
      </w:r>
    </w:p>
    <w:p w14:paraId="5C43B05C" w14:textId="77777777" w:rsidR="0079715C" w:rsidRPr="00F21A89" w:rsidRDefault="0079715C" w:rsidP="002E79FF">
      <w:pPr>
        <w:rPr>
          <w:rFonts w:cstheme="minorHAnsi"/>
          <w:sz w:val="28"/>
          <w:szCs w:val="28"/>
        </w:rPr>
      </w:pPr>
      <w:r w:rsidRPr="00F21A89">
        <w:rPr>
          <w:rFonts w:cstheme="minorHAnsi"/>
          <w:sz w:val="28"/>
          <w:szCs w:val="28"/>
        </w:rPr>
        <w:t>Scraper</w:t>
      </w:r>
    </w:p>
    <w:p w14:paraId="2BD1A2C6" w14:textId="77777777" w:rsidR="0079715C" w:rsidRPr="00F21A89" w:rsidRDefault="0079715C" w:rsidP="002E79FF">
      <w:pPr>
        <w:rPr>
          <w:rFonts w:cstheme="minorHAnsi"/>
          <w:sz w:val="28"/>
          <w:szCs w:val="28"/>
        </w:rPr>
      </w:pPr>
      <w:r w:rsidRPr="00F21A89">
        <w:rPr>
          <w:rFonts w:cstheme="minorHAnsi"/>
          <w:sz w:val="28"/>
          <w:szCs w:val="28"/>
        </w:rPr>
        <w:t>Colour coded labelled spray bottle</w:t>
      </w:r>
    </w:p>
    <w:p w14:paraId="245E483E" w14:textId="77777777" w:rsidR="0079715C" w:rsidRPr="00F21A89" w:rsidRDefault="0079715C" w:rsidP="002E79FF">
      <w:pPr>
        <w:rPr>
          <w:rFonts w:cstheme="minorHAnsi"/>
          <w:sz w:val="28"/>
          <w:szCs w:val="28"/>
        </w:rPr>
      </w:pPr>
      <w:r w:rsidRPr="00F21A89">
        <w:rPr>
          <w:rFonts w:cstheme="minorHAnsi"/>
          <w:sz w:val="28"/>
          <w:szCs w:val="28"/>
        </w:rPr>
        <w:t>Non-abrasive pads</w:t>
      </w:r>
    </w:p>
    <w:p w14:paraId="500642D9" w14:textId="77777777" w:rsidR="0079715C" w:rsidRPr="00F21A89" w:rsidRDefault="0079715C" w:rsidP="002E79FF">
      <w:pPr>
        <w:rPr>
          <w:rFonts w:cstheme="minorHAnsi"/>
          <w:sz w:val="28"/>
          <w:szCs w:val="28"/>
        </w:rPr>
      </w:pPr>
      <w:r w:rsidRPr="00F21A89">
        <w:rPr>
          <w:rFonts w:cstheme="minorHAnsi"/>
          <w:sz w:val="28"/>
          <w:szCs w:val="28"/>
        </w:rPr>
        <w:t>Warning signs</w:t>
      </w:r>
    </w:p>
    <w:p w14:paraId="1B3F4DE2" w14:textId="77777777" w:rsidR="0079715C" w:rsidRPr="00F21A89" w:rsidRDefault="0079715C" w:rsidP="002E79FF">
      <w:pPr>
        <w:rPr>
          <w:rFonts w:cstheme="minorHAnsi"/>
          <w:sz w:val="28"/>
          <w:szCs w:val="28"/>
        </w:rPr>
      </w:pPr>
      <w:r w:rsidRPr="00F21A89">
        <w:rPr>
          <w:rFonts w:cstheme="minorHAnsi"/>
          <w:sz w:val="28"/>
          <w:szCs w:val="28"/>
        </w:rPr>
        <w:t>Face mask</w:t>
      </w:r>
    </w:p>
    <w:p w14:paraId="669BA2C7" w14:textId="77777777" w:rsidR="0079715C" w:rsidRPr="00F21A89" w:rsidRDefault="0079715C" w:rsidP="002E79FF">
      <w:pPr>
        <w:rPr>
          <w:rFonts w:cstheme="minorHAnsi"/>
          <w:sz w:val="28"/>
          <w:szCs w:val="28"/>
        </w:rPr>
      </w:pPr>
      <w:r w:rsidRPr="00F21A89">
        <w:rPr>
          <w:rFonts w:cstheme="minorHAnsi"/>
          <w:sz w:val="28"/>
          <w:szCs w:val="28"/>
        </w:rPr>
        <w:t>Kitchen degreaser</w:t>
      </w:r>
    </w:p>
    <w:p w14:paraId="7BC097A9" w14:textId="77777777" w:rsidR="0079715C" w:rsidRPr="00F21A89" w:rsidRDefault="0079715C" w:rsidP="002E79FF">
      <w:pPr>
        <w:rPr>
          <w:rFonts w:cstheme="minorHAnsi"/>
          <w:sz w:val="28"/>
          <w:szCs w:val="28"/>
        </w:rPr>
      </w:pPr>
      <w:r w:rsidRPr="00F21A89">
        <w:rPr>
          <w:rFonts w:cstheme="minorHAnsi"/>
          <w:sz w:val="28"/>
          <w:szCs w:val="28"/>
        </w:rPr>
        <w:t>Oven cleaner</w:t>
      </w:r>
    </w:p>
    <w:p w14:paraId="268739C3" w14:textId="77777777" w:rsidR="0079715C" w:rsidRPr="00F21A89" w:rsidRDefault="0079715C" w:rsidP="002E79FF">
      <w:pPr>
        <w:rPr>
          <w:rFonts w:cstheme="minorHAnsi"/>
          <w:sz w:val="28"/>
          <w:szCs w:val="28"/>
        </w:rPr>
      </w:pPr>
    </w:p>
    <w:p w14:paraId="2CBFC1FC" w14:textId="77777777" w:rsidR="0079715C" w:rsidRPr="00D96A9E" w:rsidRDefault="0079715C" w:rsidP="002E79FF">
      <w:pPr>
        <w:rPr>
          <w:rFonts w:cstheme="minorHAnsi"/>
          <w:b/>
          <w:bCs/>
          <w:iCs/>
          <w:color w:val="6D6E72"/>
          <w:sz w:val="28"/>
          <w:szCs w:val="28"/>
        </w:rPr>
      </w:pPr>
      <w:r w:rsidRPr="00D96A9E">
        <w:rPr>
          <w:rFonts w:cstheme="minorHAnsi"/>
          <w:b/>
          <w:bCs/>
          <w:iCs/>
          <w:color w:val="6D6E72"/>
          <w:sz w:val="28"/>
          <w:szCs w:val="28"/>
        </w:rPr>
        <w:t>Method</w:t>
      </w:r>
    </w:p>
    <w:p w14:paraId="5381B9B6" w14:textId="77777777" w:rsidR="0079715C" w:rsidRPr="00F21A89" w:rsidRDefault="0079715C" w:rsidP="002E79FF">
      <w:pPr>
        <w:rPr>
          <w:rFonts w:cstheme="minorHAnsi"/>
          <w:sz w:val="28"/>
          <w:szCs w:val="28"/>
        </w:rPr>
      </w:pPr>
    </w:p>
    <w:p w14:paraId="32BE5ACD" w14:textId="08FC7EDF" w:rsidR="0079715C" w:rsidRPr="00F21A89" w:rsidRDefault="00D96A9E" w:rsidP="0079715C">
      <w:pPr>
        <w:numPr>
          <w:ilvl w:val="0"/>
          <w:numId w:val="25"/>
        </w:numPr>
        <w:rPr>
          <w:rFonts w:cstheme="minorHAnsi"/>
          <w:sz w:val="28"/>
          <w:szCs w:val="28"/>
        </w:rPr>
      </w:pPr>
      <w:r>
        <w:rPr>
          <w:rFonts w:cstheme="minorHAnsi"/>
          <w:sz w:val="28"/>
          <w:szCs w:val="28"/>
        </w:rPr>
        <w:t>W</w:t>
      </w:r>
      <w:r w:rsidR="0079715C" w:rsidRPr="00F21A89">
        <w:rPr>
          <w:rFonts w:cstheme="minorHAnsi"/>
          <w:sz w:val="28"/>
          <w:szCs w:val="28"/>
        </w:rPr>
        <w:t>ash hands and put on PPE – gloves, mask, goggles</w:t>
      </w:r>
    </w:p>
    <w:p w14:paraId="4BAE4297" w14:textId="4E11F024" w:rsidR="0079715C" w:rsidRPr="00F21A89" w:rsidRDefault="00D96A9E" w:rsidP="0079715C">
      <w:pPr>
        <w:numPr>
          <w:ilvl w:val="0"/>
          <w:numId w:val="25"/>
        </w:numPr>
        <w:rPr>
          <w:rFonts w:cstheme="minorHAnsi"/>
          <w:sz w:val="28"/>
          <w:szCs w:val="28"/>
        </w:rPr>
      </w:pPr>
      <w:r>
        <w:rPr>
          <w:rFonts w:cstheme="minorHAnsi"/>
          <w:sz w:val="28"/>
          <w:szCs w:val="28"/>
        </w:rPr>
        <w:t>P</w:t>
      </w:r>
      <w:r w:rsidR="0079715C" w:rsidRPr="00F21A89">
        <w:rPr>
          <w:rFonts w:cstheme="minorHAnsi"/>
          <w:sz w:val="28"/>
          <w:szCs w:val="28"/>
        </w:rPr>
        <w:t>lace warning signs</w:t>
      </w:r>
    </w:p>
    <w:p w14:paraId="773D65B5" w14:textId="3FCE649B" w:rsidR="0079715C" w:rsidRPr="00F21A89" w:rsidRDefault="00D96A9E" w:rsidP="0079715C">
      <w:pPr>
        <w:numPr>
          <w:ilvl w:val="0"/>
          <w:numId w:val="25"/>
        </w:numPr>
        <w:rPr>
          <w:rFonts w:cstheme="minorHAnsi"/>
          <w:sz w:val="28"/>
          <w:szCs w:val="28"/>
        </w:rPr>
      </w:pPr>
      <w:r>
        <w:rPr>
          <w:rFonts w:cstheme="minorHAnsi"/>
          <w:sz w:val="28"/>
          <w:szCs w:val="28"/>
        </w:rPr>
        <w:t>E</w:t>
      </w:r>
      <w:r w:rsidR="0079715C" w:rsidRPr="00F21A89">
        <w:rPr>
          <w:rFonts w:cstheme="minorHAnsi"/>
          <w:sz w:val="28"/>
          <w:szCs w:val="28"/>
        </w:rPr>
        <w:t>nsure oven is at the correct temperature for the job</w:t>
      </w:r>
    </w:p>
    <w:p w14:paraId="0973BC34" w14:textId="64C48578" w:rsidR="0079715C" w:rsidRPr="00F21A89" w:rsidRDefault="00D96A9E" w:rsidP="0079715C">
      <w:pPr>
        <w:numPr>
          <w:ilvl w:val="0"/>
          <w:numId w:val="25"/>
        </w:numPr>
        <w:rPr>
          <w:rFonts w:cstheme="minorHAnsi"/>
          <w:sz w:val="28"/>
          <w:szCs w:val="28"/>
        </w:rPr>
      </w:pPr>
      <w:r>
        <w:rPr>
          <w:rFonts w:cstheme="minorHAnsi"/>
          <w:sz w:val="28"/>
          <w:szCs w:val="28"/>
        </w:rPr>
        <w:t>R</w:t>
      </w:r>
      <w:r w:rsidR="0079715C" w:rsidRPr="00F21A89">
        <w:rPr>
          <w:rFonts w:cstheme="minorHAnsi"/>
          <w:sz w:val="28"/>
          <w:szCs w:val="28"/>
        </w:rPr>
        <w:t>emove all detachable parts to a safe cleaning area</w:t>
      </w:r>
    </w:p>
    <w:p w14:paraId="3807DCA6" w14:textId="7BC4DB74" w:rsidR="0079715C" w:rsidRPr="00F21A89" w:rsidRDefault="00D96A9E" w:rsidP="0079715C">
      <w:pPr>
        <w:numPr>
          <w:ilvl w:val="0"/>
          <w:numId w:val="25"/>
        </w:numPr>
        <w:rPr>
          <w:rFonts w:cstheme="minorHAnsi"/>
          <w:sz w:val="28"/>
          <w:szCs w:val="28"/>
        </w:rPr>
      </w:pPr>
      <w:r>
        <w:rPr>
          <w:rFonts w:cstheme="minorHAnsi"/>
          <w:sz w:val="28"/>
          <w:szCs w:val="28"/>
        </w:rPr>
        <w:t>R</w:t>
      </w:r>
      <w:r w:rsidR="0079715C" w:rsidRPr="00F21A89">
        <w:rPr>
          <w:rFonts w:cstheme="minorHAnsi"/>
          <w:sz w:val="28"/>
          <w:szCs w:val="28"/>
        </w:rPr>
        <w:t>emove internal shelves and panels</w:t>
      </w:r>
    </w:p>
    <w:p w14:paraId="20A8AA44" w14:textId="5FCC1044" w:rsidR="0079715C" w:rsidRPr="00F21A89" w:rsidRDefault="00D96A9E" w:rsidP="0079715C">
      <w:pPr>
        <w:numPr>
          <w:ilvl w:val="0"/>
          <w:numId w:val="25"/>
        </w:numPr>
        <w:rPr>
          <w:rFonts w:cstheme="minorHAnsi"/>
          <w:sz w:val="28"/>
          <w:szCs w:val="28"/>
        </w:rPr>
      </w:pPr>
      <w:r>
        <w:rPr>
          <w:rFonts w:cstheme="minorHAnsi"/>
          <w:sz w:val="28"/>
          <w:szCs w:val="28"/>
        </w:rPr>
        <w:t>V</w:t>
      </w:r>
      <w:r w:rsidR="0079715C" w:rsidRPr="00F21A89">
        <w:rPr>
          <w:rFonts w:cstheme="minorHAnsi"/>
          <w:sz w:val="28"/>
          <w:szCs w:val="28"/>
        </w:rPr>
        <w:t>entilate the area</w:t>
      </w:r>
    </w:p>
    <w:p w14:paraId="0198C401" w14:textId="2FA859C7" w:rsidR="0079715C" w:rsidRPr="00F21A89" w:rsidRDefault="00D96A9E" w:rsidP="0079715C">
      <w:pPr>
        <w:numPr>
          <w:ilvl w:val="0"/>
          <w:numId w:val="25"/>
        </w:numPr>
        <w:rPr>
          <w:rFonts w:cstheme="minorHAnsi"/>
          <w:sz w:val="28"/>
          <w:szCs w:val="28"/>
        </w:rPr>
      </w:pPr>
      <w:r>
        <w:rPr>
          <w:rFonts w:cstheme="minorHAnsi"/>
          <w:sz w:val="28"/>
          <w:szCs w:val="28"/>
        </w:rPr>
        <w:t>R</w:t>
      </w:r>
      <w:r w:rsidR="0079715C" w:rsidRPr="00F21A89">
        <w:rPr>
          <w:rFonts w:cstheme="minorHAnsi"/>
          <w:sz w:val="28"/>
          <w:szCs w:val="28"/>
        </w:rPr>
        <w:t>emove any loose soil / dirt</w:t>
      </w:r>
    </w:p>
    <w:p w14:paraId="5CA410E9" w14:textId="697E255D" w:rsidR="0079715C" w:rsidRPr="00F21A89" w:rsidRDefault="00D96A9E" w:rsidP="0079715C">
      <w:pPr>
        <w:numPr>
          <w:ilvl w:val="0"/>
          <w:numId w:val="25"/>
        </w:numPr>
        <w:rPr>
          <w:rFonts w:cstheme="minorHAnsi"/>
          <w:sz w:val="28"/>
          <w:szCs w:val="28"/>
        </w:rPr>
      </w:pPr>
      <w:r>
        <w:rPr>
          <w:rFonts w:cstheme="minorHAnsi"/>
          <w:sz w:val="28"/>
          <w:szCs w:val="28"/>
        </w:rPr>
        <w:t>P</w:t>
      </w:r>
      <w:r w:rsidR="0079715C" w:rsidRPr="00F21A89">
        <w:rPr>
          <w:rFonts w:cstheme="minorHAnsi"/>
          <w:sz w:val="28"/>
          <w:szCs w:val="28"/>
        </w:rPr>
        <w:t xml:space="preserve">repare cleaning solution – refer to </w:t>
      </w:r>
      <w:r w:rsidR="008463BA" w:rsidRPr="00F21A89">
        <w:rPr>
          <w:rFonts w:cstheme="minorHAnsi"/>
          <w:sz w:val="28"/>
          <w:szCs w:val="28"/>
        </w:rPr>
        <w:t>manufacturer’s</w:t>
      </w:r>
      <w:r w:rsidR="0079715C" w:rsidRPr="00F21A89">
        <w:rPr>
          <w:rFonts w:cstheme="minorHAnsi"/>
          <w:sz w:val="28"/>
          <w:szCs w:val="28"/>
        </w:rPr>
        <w:t xml:space="preserve"> recommendations</w:t>
      </w:r>
    </w:p>
    <w:p w14:paraId="1D299D7B" w14:textId="40B5C6B4" w:rsidR="0079715C" w:rsidRPr="00F21A89" w:rsidRDefault="00D96A9E" w:rsidP="0079715C">
      <w:pPr>
        <w:numPr>
          <w:ilvl w:val="0"/>
          <w:numId w:val="25"/>
        </w:numPr>
        <w:rPr>
          <w:rFonts w:cstheme="minorHAnsi"/>
          <w:sz w:val="28"/>
          <w:szCs w:val="28"/>
        </w:rPr>
      </w:pPr>
      <w:r>
        <w:rPr>
          <w:rFonts w:cstheme="minorHAnsi"/>
          <w:sz w:val="28"/>
          <w:szCs w:val="28"/>
        </w:rPr>
        <w:t>D</w:t>
      </w:r>
      <w:r w:rsidR="0079715C" w:rsidRPr="00F21A89">
        <w:rPr>
          <w:rFonts w:cstheme="minorHAnsi"/>
          <w:sz w:val="28"/>
          <w:szCs w:val="28"/>
        </w:rPr>
        <w:t xml:space="preserve">ampen or rinse </w:t>
      </w:r>
      <w:r w:rsidR="0079715C" w:rsidRPr="00D96A9E">
        <w:rPr>
          <w:rFonts w:cstheme="minorHAnsi"/>
          <w:b/>
          <w:bCs/>
          <w:color w:val="8DC73E"/>
          <w:sz w:val="28"/>
          <w:szCs w:val="28"/>
        </w:rPr>
        <w:t>Green</w:t>
      </w:r>
      <w:r w:rsidR="0079715C" w:rsidRPr="00F21A89">
        <w:rPr>
          <w:rFonts w:cstheme="minorHAnsi"/>
          <w:b/>
          <w:color w:val="FFFF00"/>
          <w:sz w:val="28"/>
          <w:szCs w:val="28"/>
        </w:rPr>
        <w:t xml:space="preserve"> </w:t>
      </w:r>
      <w:r w:rsidR="0079715C" w:rsidRPr="00F21A89">
        <w:rPr>
          <w:rFonts w:cstheme="minorHAnsi"/>
          <w:sz w:val="28"/>
          <w:szCs w:val="28"/>
        </w:rPr>
        <w:t>coloured cloth in cleaning solution and wring out well</w:t>
      </w:r>
    </w:p>
    <w:p w14:paraId="608B26A9" w14:textId="1BCEBCBD" w:rsidR="0079715C" w:rsidRPr="00F21A89" w:rsidRDefault="00D96A9E" w:rsidP="0079715C">
      <w:pPr>
        <w:numPr>
          <w:ilvl w:val="0"/>
          <w:numId w:val="25"/>
        </w:numPr>
        <w:rPr>
          <w:rFonts w:cstheme="minorHAnsi"/>
          <w:sz w:val="28"/>
          <w:szCs w:val="28"/>
        </w:rPr>
      </w:pPr>
      <w:r>
        <w:rPr>
          <w:rFonts w:cstheme="minorHAnsi"/>
          <w:sz w:val="28"/>
          <w:szCs w:val="28"/>
        </w:rPr>
        <w:t>T</w:t>
      </w:r>
      <w:r w:rsidR="0079715C" w:rsidRPr="00F21A89">
        <w:rPr>
          <w:rFonts w:cstheme="minorHAnsi"/>
          <w:sz w:val="28"/>
          <w:szCs w:val="28"/>
        </w:rPr>
        <w:t>horoughly wipe clean all detachable parts, rinse and dry</w:t>
      </w:r>
    </w:p>
    <w:p w14:paraId="55571D53" w14:textId="4ABF1D80" w:rsidR="0079715C" w:rsidRPr="00F21A89" w:rsidRDefault="00D96A9E" w:rsidP="0079715C">
      <w:pPr>
        <w:numPr>
          <w:ilvl w:val="0"/>
          <w:numId w:val="25"/>
        </w:numPr>
        <w:rPr>
          <w:rFonts w:cstheme="minorHAnsi"/>
          <w:sz w:val="28"/>
          <w:szCs w:val="28"/>
        </w:rPr>
      </w:pPr>
      <w:r>
        <w:rPr>
          <w:rFonts w:cstheme="minorHAnsi"/>
          <w:sz w:val="28"/>
          <w:szCs w:val="28"/>
        </w:rPr>
        <w:t>F</w:t>
      </w:r>
      <w:r w:rsidR="0079715C" w:rsidRPr="00F21A89">
        <w:rPr>
          <w:rFonts w:cstheme="minorHAnsi"/>
          <w:sz w:val="28"/>
          <w:szCs w:val="28"/>
        </w:rPr>
        <w:t xml:space="preserve">or stubborn stains / soil use oven cleaner / degreaser as per </w:t>
      </w:r>
      <w:r w:rsidR="008463BA" w:rsidRPr="00F21A89">
        <w:rPr>
          <w:rFonts w:cstheme="minorHAnsi"/>
          <w:sz w:val="28"/>
          <w:szCs w:val="28"/>
        </w:rPr>
        <w:t>manufacturer’s</w:t>
      </w:r>
      <w:r w:rsidR="0079715C" w:rsidRPr="00F21A89">
        <w:rPr>
          <w:rFonts w:cstheme="minorHAnsi"/>
          <w:sz w:val="28"/>
          <w:szCs w:val="28"/>
        </w:rPr>
        <w:t xml:space="preserve"> instructions</w:t>
      </w:r>
    </w:p>
    <w:p w14:paraId="0A0CE3A1" w14:textId="302C7000" w:rsidR="0079715C" w:rsidRPr="00F21A89" w:rsidRDefault="00D96A9E" w:rsidP="0079715C">
      <w:pPr>
        <w:numPr>
          <w:ilvl w:val="0"/>
          <w:numId w:val="25"/>
        </w:numPr>
        <w:rPr>
          <w:rFonts w:cstheme="minorHAnsi"/>
          <w:sz w:val="28"/>
          <w:szCs w:val="28"/>
        </w:rPr>
      </w:pPr>
      <w:r>
        <w:rPr>
          <w:rFonts w:cstheme="minorHAnsi"/>
          <w:sz w:val="28"/>
          <w:szCs w:val="28"/>
        </w:rPr>
        <w:t>A</w:t>
      </w:r>
      <w:r w:rsidR="0079715C" w:rsidRPr="00F21A89">
        <w:rPr>
          <w:rFonts w:cstheme="minorHAnsi"/>
          <w:sz w:val="28"/>
          <w:szCs w:val="28"/>
        </w:rPr>
        <w:t>llow sufficient contact time for solution to soften soil</w:t>
      </w:r>
    </w:p>
    <w:p w14:paraId="2B854F3D" w14:textId="068E06B5" w:rsidR="0079715C" w:rsidRPr="00F21A89" w:rsidRDefault="00D96A9E" w:rsidP="0079715C">
      <w:pPr>
        <w:numPr>
          <w:ilvl w:val="0"/>
          <w:numId w:val="25"/>
        </w:numPr>
        <w:rPr>
          <w:rFonts w:cstheme="minorHAnsi"/>
          <w:sz w:val="28"/>
          <w:szCs w:val="28"/>
        </w:rPr>
      </w:pPr>
      <w:r>
        <w:rPr>
          <w:rFonts w:cstheme="minorHAnsi"/>
          <w:sz w:val="28"/>
          <w:szCs w:val="28"/>
        </w:rPr>
        <w:t>R</w:t>
      </w:r>
      <w:r w:rsidR="0079715C" w:rsidRPr="00F21A89">
        <w:rPr>
          <w:rFonts w:cstheme="minorHAnsi"/>
          <w:sz w:val="28"/>
          <w:szCs w:val="28"/>
        </w:rPr>
        <w:t>emove all cleaning solution, rinse and dry</w:t>
      </w:r>
    </w:p>
    <w:p w14:paraId="343D9008" w14:textId="5B03EF49" w:rsidR="0079715C" w:rsidRPr="00F21A89" w:rsidRDefault="00D96A9E" w:rsidP="0079715C">
      <w:pPr>
        <w:numPr>
          <w:ilvl w:val="0"/>
          <w:numId w:val="25"/>
        </w:numPr>
        <w:rPr>
          <w:rFonts w:cstheme="minorHAnsi"/>
          <w:sz w:val="28"/>
          <w:szCs w:val="28"/>
        </w:rPr>
      </w:pPr>
      <w:r>
        <w:rPr>
          <w:rFonts w:cstheme="minorHAnsi"/>
          <w:sz w:val="28"/>
          <w:szCs w:val="28"/>
        </w:rPr>
        <w:t>C</w:t>
      </w:r>
      <w:r w:rsidR="0079715C" w:rsidRPr="00F21A89">
        <w:rPr>
          <w:rFonts w:cstheme="minorHAnsi"/>
          <w:sz w:val="28"/>
          <w:szCs w:val="28"/>
        </w:rPr>
        <w:t>lean inside and outside the oven and its immediate environment</w:t>
      </w:r>
    </w:p>
    <w:p w14:paraId="38CB5793" w14:textId="2CCE1B5C" w:rsidR="0079715C" w:rsidRPr="00F21A89" w:rsidRDefault="00D96A9E" w:rsidP="0079715C">
      <w:pPr>
        <w:numPr>
          <w:ilvl w:val="0"/>
          <w:numId w:val="25"/>
        </w:numPr>
        <w:rPr>
          <w:rFonts w:cstheme="minorHAnsi"/>
          <w:sz w:val="28"/>
          <w:szCs w:val="28"/>
        </w:rPr>
      </w:pPr>
      <w:r>
        <w:rPr>
          <w:rFonts w:cstheme="minorHAnsi"/>
          <w:sz w:val="28"/>
          <w:szCs w:val="28"/>
        </w:rPr>
        <w:t>R</w:t>
      </w:r>
      <w:r w:rsidR="0079715C" w:rsidRPr="00F21A89">
        <w:rPr>
          <w:rFonts w:cstheme="minorHAnsi"/>
          <w:sz w:val="28"/>
          <w:szCs w:val="28"/>
        </w:rPr>
        <w:t>e-assemble the detachable parts correctly</w:t>
      </w:r>
    </w:p>
    <w:p w14:paraId="6BEB85FB" w14:textId="5FD5DE44" w:rsidR="0079715C" w:rsidRPr="00F21A89" w:rsidRDefault="00D96A9E" w:rsidP="0079715C">
      <w:pPr>
        <w:numPr>
          <w:ilvl w:val="0"/>
          <w:numId w:val="25"/>
        </w:numPr>
        <w:rPr>
          <w:rFonts w:cstheme="minorHAnsi"/>
          <w:sz w:val="28"/>
          <w:szCs w:val="28"/>
        </w:rPr>
      </w:pPr>
      <w:r>
        <w:rPr>
          <w:rFonts w:cstheme="minorHAnsi"/>
          <w:sz w:val="28"/>
          <w:szCs w:val="28"/>
        </w:rPr>
        <w:t>R</w:t>
      </w:r>
      <w:r w:rsidR="0079715C" w:rsidRPr="00F21A89">
        <w:rPr>
          <w:rFonts w:cstheme="minorHAnsi"/>
          <w:sz w:val="28"/>
          <w:szCs w:val="28"/>
        </w:rPr>
        <w:t>e-connect mains supply and re-light pilot if necessary</w:t>
      </w:r>
    </w:p>
    <w:p w14:paraId="457FD762" w14:textId="27EF6694" w:rsidR="0079715C" w:rsidRPr="00F21A89" w:rsidRDefault="00D96A9E" w:rsidP="0079715C">
      <w:pPr>
        <w:numPr>
          <w:ilvl w:val="0"/>
          <w:numId w:val="25"/>
        </w:numPr>
        <w:rPr>
          <w:rFonts w:cstheme="minorHAnsi"/>
          <w:sz w:val="28"/>
          <w:szCs w:val="28"/>
        </w:rPr>
      </w:pPr>
      <w:r>
        <w:rPr>
          <w:rFonts w:cstheme="minorHAnsi"/>
          <w:sz w:val="28"/>
          <w:szCs w:val="28"/>
        </w:rPr>
        <w:t>C</w:t>
      </w:r>
      <w:r w:rsidR="0079715C" w:rsidRPr="00F21A89">
        <w:rPr>
          <w:rFonts w:cstheme="minorHAnsi"/>
          <w:sz w:val="28"/>
          <w:szCs w:val="28"/>
        </w:rPr>
        <w:t>lean and check all equipment</w:t>
      </w:r>
    </w:p>
    <w:p w14:paraId="5476A557" w14:textId="5A0D90EF" w:rsidR="0079715C" w:rsidRPr="00F21A89" w:rsidRDefault="00D96A9E" w:rsidP="0079715C">
      <w:pPr>
        <w:numPr>
          <w:ilvl w:val="0"/>
          <w:numId w:val="25"/>
        </w:numPr>
        <w:rPr>
          <w:rFonts w:cstheme="minorHAnsi"/>
          <w:sz w:val="28"/>
          <w:szCs w:val="28"/>
        </w:rPr>
      </w:pPr>
      <w:r>
        <w:rPr>
          <w:rFonts w:cstheme="minorHAnsi"/>
          <w:sz w:val="28"/>
          <w:szCs w:val="28"/>
        </w:rPr>
        <w:t>D</w:t>
      </w:r>
      <w:r w:rsidR="0079715C" w:rsidRPr="00F21A89">
        <w:rPr>
          <w:rFonts w:cstheme="minorHAnsi"/>
          <w:sz w:val="28"/>
          <w:szCs w:val="28"/>
        </w:rPr>
        <w:t>ispose of used cloths</w:t>
      </w:r>
    </w:p>
    <w:p w14:paraId="66B1D32B" w14:textId="5C2BA742" w:rsidR="0079715C" w:rsidRPr="00F21A89" w:rsidRDefault="00D96A9E" w:rsidP="0079715C">
      <w:pPr>
        <w:numPr>
          <w:ilvl w:val="0"/>
          <w:numId w:val="25"/>
        </w:numPr>
        <w:rPr>
          <w:rFonts w:cstheme="minorHAnsi"/>
          <w:sz w:val="28"/>
          <w:szCs w:val="28"/>
        </w:rPr>
      </w:pPr>
      <w:r>
        <w:rPr>
          <w:rFonts w:cstheme="minorHAnsi"/>
          <w:sz w:val="28"/>
          <w:szCs w:val="28"/>
        </w:rPr>
        <w:t>R</w:t>
      </w:r>
      <w:r w:rsidR="0079715C" w:rsidRPr="00F21A89">
        <w:rPr>
          <w:rFonts w:cstheme="minorHAnsi"/>
          <w:sz w:val="28"/>
          <w:szCs w:val="28"/>
        </w:rPr>
        <w:t>emove gloves and wash hands</w:t>
      </w:r>
    </w:p>
    <w:p w14:paraId="4EFF0D49" w14:textId="77777777" w:rsidR="0079715C" w:rsidRDefault="0079715C" w:rsidP="002E79FF">
      <w:pPr>
        <w:rPr>
          <w:rFonts w:ascii="Comic Sans MS" w:hAnsi="Comic Sans MS"/>
          <w:sz w:val="28"/>
          <w:szCs w:val="28"/>
        </w:rPr>
      </w:pPr>
    </w:p>
    <w:p w14:paraId="29AD7C3E" w14:textId="77777777" w:rsidR="0079715C" w:rsidRDefault="0079715C" w:rsidP="002E79FF">
      <w:pPr>
        <w:rPr>
          <w:rFonts w:ascii="Comic Sans MS" w:hAnsi="Comic Sans MS"/>
          <w:sz w:val="28"/>
          <w:szCs w:val="28"/>
        </w:rPr>
      </w:pPr>
    </w:p>
    <w:p w14:paraId="7F841E60" w14:textId="77777777" w:rsidR="0079715C" w:rsidRDefault="0079715C" w:rsidP="002E79FF">
      <w:pPr>
        <w:rPr>
          <w:rFonts w:ascii="Comic Sans MS" w:hAnsi="Comic Sans MS"/>
          <w:sz w:val="28"/>
          <w:szCs w:val="28"/>
        </w:rPr>
      </w:pPr>
    </w:p>
    <w:p w14:paraId="0A8E5080" w14:textId="77777777" w:rsidR="0079715C" w:rsidRDefault="0079715C" w:rsidP="002E79FF">
      <w:pPr>
        <w:rPr>
          <w:rFonts w:ascii="Comic Sans MS" w:hAnsi="Comic Sans MS"/>
          <w:sz w:val="28"/>
          <w:szCs w:val="28"/>
        </w:rPr>
      </w:pPr>
    </w:p>
    <w:p w14:paraId="10B2E94A" w14:textId="77777777" w:rsidR="0079715C" w:rsidRDefault="0079715C" w:rsidP="002E79FF">
      <w:pPr>
        <w:rPr>
          <w:rFonts w:ascii="Comic Sans MS" w:hAnsi="Comic Sans MS"/>
          <w:sz w:val="28"/>
          <w:szCs w:val="28"/>
        </w:rPr>
      </w:pPr>
    </w:p>
    <w:p w14:paraId="3AAC647F" w14:textId="77777777" w:rsidR="0079715C" w:rsidRDefault="0079715C" w:rsidP="002E79FF">
      <w:pPr>
        <w:rPr>
          <w:rFonts w:ascii="Comic Sans MS" w:hAnsi="Comic Sans MS"/>
          <w:sz w:val="28"/>
          <w:szCs w:val="28"/>
        </w:rPr>
      </w:pPr>
    </w:p>
    <w:p w14:paraId="029820DA" w14:textId="77777777" w:rsidR="0079715C" w:rsidRDefault="0079715C" w:rsidP="002E79FF">
      <w:pPr>
        <w:rPr>
          <w:rFonts w:ascii="Comic Sans MS" w:hAnsi="Comic Sans MS"/>
          <w:sz w:val="28"/>
          <w:szCs w:val="28"/>
        </w:rPr>
      </w:pPr>
    </w:p>
    <w:p w14:paraId="2130EDF7" w14:textId="77777777" w:rsidR="0079715C" w:rsidRDefault="0079715C" w:rsidP="002E79FF">
      <w:pPr>
        <w:rPr>
          <w:rFonts w:ascii="Comic Sans MS" w:hAnsi="Comic Sans MS"/>
          <w:sz w:val="28"/>
          <w:szCs w:val="28"/>
        </w:rPr>
      </w:pPr>
    </w:p>
    <w:p w14:paraId="6D25DAFF" w14:textId="77777777" w:rsidR="0079715C" w:rsidRDefault="0079715C" w:rsidP="002E79FF">
      <w:pPr>
        <w:rPr>
          <w:rFonts w:ascii="Comic Sans MS" w:hAnsi="Comic Sans MS"/>
          <w:sz w:val="28"/>
          <w:szCs w:val="28"/>
        </w:rPr>
      </w:pPr>
    </w:p>
    <w:p w14:paraId="604F574E" w14:textId="77777777" w:rsidR="0079715C" w:rsidRDefault="0079715C" w:rsidP="002E79FF">
      <w:pPr>
        <w:rPr>
          <w:rFonts w:ascii="Comic Sans MS" w:hAnsi="Comic Sans MS"/>
          <w:sz w:val="28"/>
          <w:szCs w:val="28"/>
        </w:rPr>
      </w:pPr>
    </w:p>
    <w:p w14:paraId="5ED5301D" w14:textId="77777777" w:rsidR="0079715C" w:rsidRDefault="0079715C" w:rsidP="002E79FF">
      <w:pPr>
        <w:rPr>
          <w:rFonts w:ascii="Comic Sans MS" w:hAnsi="Comic Sans MS"/>
          <w:sz w:val="28"/>
          <w:szCs w:val="28"/>
        </w:rPr>
      </w:pPr>
    </w:p>
    <w:p w14:paraId="33A3AE24" w14:textId="77777777" w:rsidR="0079715C" w:rsidRDefault="0079715C" w:rsidP="002E79FF">
      <w:pPr>
        <w:rPr>
          <w:rFonts w:ascii="Comic Sans MS" w:hAnsi="Comic Sans MS"/>
          <w:sz w:val="28"/>
          <w:szCs w:val="28"/>
        </w:rPr>
      </w:pPr>
    </w:p>
    <w:p w14:paraId="295C5A3F" w14:textId="77777777" w:rsidR="0079715C" w:rsidRDefault="0079715C" w:rsidP="002E79FF">
      <w:pPr>
        <w:rPr>
          <w:rFonts w:ascii="Comic Sans MS" w:hAnsi="Comic Sans MS"/>
          <w:sz w:val="28"/>
          <w:szCs w:val="28"/>
        </w:rPr>
      </w:pPr>
    </w:p>
    <w:p w14:paraId="56FEDB15" w14:textId="77777777" w:rsidR="0079715C" w:rsidRDefault="0079715C" w:rsidP="002E79FF">
      <w:pPr>
        <w:rPr>
          <w:rFonts w:ascii="Comic Sans MS" w:hAnsi="Comic Sans MS"/>
          <w:sz w:val="28"/>
          <w:szCs w:val="28"/>
        </w:rPr>
      </w:pPr>
    </w:p>
    <w:p w14:paraId="0A279750" w14:textId="77777777" w:rsidR="0079715C" w:rsidRDefault="0079715C" w:rsidP="002E79FF">
      <w:pPr>
        <w:rPr>
          <w:rFonts w:ascii="Comic Sans MS" w:hAnsi="Comic Sans MS"/>
          <w:sz w:val="28"/>
          <w:szCs w:val="28"/>
        </w:rPr>
      </w:pPr>
    </w:p>
    <w:p w14:paraId="2BE49402" w14:textId="77777777" w:rsidR="0079715C" w:rsidRDefault="0079715C" w:rsidP="002E79FF">
      <w:pPr>
        <w:rPr>
          <w:rFonts w:ascii="Comic Sans MS" w:hAnsi="Comic Sans MS"/>
          <w:sz w:val="28"/>
          <w:szCs w:val="28"/>
        </w:rPr>
      </w:pPr>
    </w:p>
    <w:p w14:paraId="7B0ED030" w14:textId="77777777" w:rsidR="0079715C" w:rsidRDefault="0079715C" w:rsidP="002E79FF">
      <w:pPr>
        <w:rPr>
          <w:rFonts w:ascii="Comic Sans MS" w:hAnsi="Comic Sans MS"/>
          <w:sz w:val="28"/>
          <w:szCs w:val="28"/>
        </w:rPr>
      </w:pPr>
    </w:p>
    <w:p w14:paraId="0255BBE0" w14:textId="77777777" w:rsidR="0079715C" w:rsidRDefault="0079715C" w:rsidP="002E79FF">
      <w:pPr>
        <w:rPr>
          <w:rFonts w:ascii="Comic Sans MS" w:hAnsi="Comic Sans MS"/>
          <w:sz w:val="28"/>
          <w:szCs w:val="28"/>
        </w:rPr>
      </w:pPr>
    </w:p>
    <w:p w14:paraId="69693C45" w14:textId="77777777" w:rsidR="0079715C" w:rsidRDefault="0079715C" w:rsidP="002E79FF">
      <w:pPr>
        <w:tabs>
          <w:tab w:val="center" w:pos="3060"/>
        </w:tabs>
        <w:rPr>
          <w:rFonts w:ascii="Comic Sans MS" w:hAnsi="Comic Sans MS"/>
          <w:sz w:val="28"/>
          <w:szCs w:val="28"/>
        </w:rPr>
      </w:pPr>
    </w:p>
    <w:p w14:paraId="053A22AC" w14:textId="77777777" w:rsidR="0079715C" w:rsidRDefault="0079715C" w:rsidP="002E79FF">
      <w:pPr>
        <w:tabs>
          <w:tab w:val="center" w:pos="3060"/>
        </w:tabs>
        <w:rPr>
          <w:rFonts w:ascii="Comic Sans MS" w:hAnsi="Comic Sans MS"/>
          <w:sz w:val="28"/>
          <w:szCs w:val="28"/>
        </w:rPr>
      </w:pPr>
    </w:p>
    <w:p w14:paraId="2186323D" w14:textId="77777777" w:rsidR="008463BA" w:rsidRDefault="0079715C" w:rsidP="002E79FF">
      <w:pPr>
        <w:tabs>
          <w:tab w:val="center" w:pos="3060"/>
        </w:tabs>
        <w:rPr>
          <w:rFonts w:ascii="Comic Sans MS" w:hAnsi="Comic Sans MS"/>
          <w:sz w:val="28"/>
          <w:szCs w:val="28"/>
        </w:rPr>
      </w:pPr>
      <w:r>
        <w:rPr>
          <w:rFonts w:ascii="Comic Sans MS" w:hAnsi="Comic Sans MS"/>
          <w:sz w:val="28"/>
          <w:szCs w:val="28"/>
        </w:rPr>
        <w:t xml:space="preserve">                       </w:t>
      </w:r>
    </w:p>
    <w:p w14:paraId="64C3EAAF" w14:textId="77777777" w:rsidR="008463BA" w:rsidRDefault="008463BA" w:rsidP="002E79FF">
      <w:pPr>
        <w:tabs>
          <w:tab w:val="center" w:pos="3060"/>
        </w:tabs>
        <w:rPr>
          <w:rFonts w:ascii="Comic Sans MS" w:hAnsi="Comic Sans MS"/>
          <w:sz w:val="28"/>
          <w:szCs w:val="28"/>
        </w:rPr>
      </w:pPr>
    </w:p>
    <w:p w14:paraId="20BD46C1" w14:textId="77777777" w:rsidR="008463BA" w:rsidRDefault="008463BA" w:rsidP="002E79FF">
      <w:pPr>
        <w:tabs>
          <w:tab w:val="center" w:pos="3060"/>
        </w:tabs>
        <w:rPr>
          <w:rFonts w:ascii="Comic Sans MS" w:hAnsi="Comic Sans MS"/>
          <w:sz w:val="28"/>
          <w:szCs w:val="28"/>
        </w:rPr>
      </w:pPr>
    </w:p>
    <w:p w14:paraId="5495EF76" w14:textId="77777777" w:rsidR="008463BA" w:rsidRDefault="008463BA" w:rsidP="002E79FF">
      <w:pPr>
        <w:tabs>
          <w:tab w:val="center" w:pos="3060"/>
        </w:tabs>
        <w:rPr>
          <w:rFonts w:ascii="Comic Sans MS" w:hAnsi="Comic Sans MS"/>
          <w:sz w:val="28"/>
          <w:szCs w:val="28"/>
        </w:rPr>
      </w:pPr>
    </w:p>
    <w:p w14:paraId="6D80738C" w14:textId="77777777" w:rsidR="008463BA" w:rsidRDefault="008463BA" w:rsidP="002E79FF">
      <w:pPr>
        <w:tabs>
          <w:tab w:val="center" w:pos="3060"/>
        </w:tabs>
        <w:rPr>
          <w:rFonts w:ascii="Comic Sans MS" w:hAnsi="Comic Sans MS"/>
          <w:sz w:val="28"/>
          <w:szCs w:val="28"/>
        </w:rPr>
      </w:pPr>
    </w:p>
    <w:p w14:paraId="1BC4247F" w14:textId="77777777" w:rsidR="008463BA" w:rsidRDefault="008463BA" w:rsidP="002E79FF">
      <w:pPr>
        <w:tabs>
          <w:tab w:val="center" w:pos="3060"/>
        </w:tabs>
        <w:rPr>
          <w:rFonts w:ascii="Comic Sans MS" w:hAnsi="Comic Sans MS"/>
          <w:sz w:val="28"/>
          <w:szCs w:val="28"/>
        </w:rPr>
      </w:pPr>
    </w:p>
    <w:p w14:paraId="277F57FA" w14:textId="77777777" w:rsidR="008463BA" w:rsidRDefault="008463BA" w:rsidP="002E79FF">
      <w:pPr>
        <w:tabs>
          <w:tab w:val="center" w:pos="3060"/>
        </w:tabs>
        <w:rPr>
          <w:rFonts w:ascii="Comic Sans MS" w:hAnsi="Comic Sans MS"/>
          <w:sz w:val="28"/>
          <w:szCs w:val="28"/>
        </w:rPr>
      </w:pPr>
    </w:p>
    <w:p w14:paraId="4EB5520F" w14:textId="77777777" w:rsidR="000F604E" w:rsidRDefault="000F604E" w:rsidP="000F604E">
      <w:pPr>
        <w:rPr>
          <w:rFonts w:ascii="Comic Sans MS" w:hAnsi="Comic Sans MS"/>
          <w:sz w:val="28"/>
          <w:szCs w:val="28"/>
        </w:rPr>
      </w:pPr>
    </w:p>
    <w:p w14:paraId="6ED18F26" w14:textId="5703FAB2" w:rsidR="000F604E" w:rsidRPr="00D35120" w:rsidRDefault="000F604E" w:rsidP="000F604E">
      <w:pPr>
        <w:jc w:val="center"/>
        <w:rPr>
          <w:rFonts w:cstheme="minorHAnsi"/>
          <w:b/>
          <w:color w:val="8DC73E"/>
          <w:sz w:val="52"/>
          <w:szCs w:val="52"/>
        </w:rPr>
      </w:pPr>
      <w:r w:rsidRPr="00D35120">
        <w:rPr>
          <w:rFonts w:cstheme="minorHAnsi"/>
          <w:b/>
          <w:color w:val="8DC73E"/>
          <w:sz w:val="52"/>
          <w:szCs w:val="52"/>
        </w:rPr>
        <w:t xml:space="preserve">Cleaning with Colour </w:t>
      </w:r>
      <w:r>
        <w:rPr>
          <w:rFonts w:cstheme="minorHAnsi"/>
          <w:b/>
          <w:color w:val="8DC73E"/>
          <w:sz w:val="52"/>
          <w:szCs w:val="52"/>
        </w:rPr>
        <w:t>C</w:t>
      </w:r>
      <w:r w:rsidRPr="00D35120">
        <w:rPr>
          <w:rFonts w:cstheme="minorHAnsi"/>
          <w:b/>
          <w:color w:val="8DC73E"/>
          <w:sz w:val="52"/>
          <w:szCs w:val="52"/>
        </w:rPr>
        <w:t>oding</w:t>
      </w:r>
    </w:p>
    <w:p w14:paraId="0929B951" w14:textId="77777777" w:rsidR="000F604E" w:rsidRPr="000F604E" w:rsidRDefault="000F604E" w:rsidP="000F604E">
      <w:pPr>
        <w:rPr>
          <w:rFonts w:cstheme="minorHAnsi"/>
          <w:sz w:val="28"/>
          <w:szCs w:val="28"/>
        </w:rPr>
      </w:pPr>
      <w:r w:rsidRPr="000F604E">
        <w:rPr>
          <w:rFonts w:cstheme="minorHAnsi"/>
          <w:sz w:val="28"/>
          <w:szCs w:val="28"/>
        </w:rPr>
        <w:t>Colour coding is the system we use to enable us to limit cross contamination to a minimum, thus reducing the risk to ourselves and our service users from bacteria related infections.</w:t>
      </w:r>
    </w:p>
    <w:p w14:paraId="13CBDFED" w14:textId="6744801F" w:rsidR="0079715C" w:rsidRDefault="0079715C" w:rsidP="002E79FF">
      <w:pPr>
        <w:tabs>
          <w:tab w:val="center" w:pos="3060"/>
        </w:tabs>
        <w:rPr>
          <w:rFonts w:ascii="Comic Sans MS" w:hAnsi="Comic Sans MS"/>
          <w:b/>
          <w:sz w:val="28"/>
          <w:szCs w:val="28"/>
        </w:rPr>
      </w:pPr>
    </w:p>
    <w:p w14:paraId="28980BD8" w14:textId="77777777" w:rsidR="000F604E" w:rsidRPr="000F604E" w:rsidRDefault="000F604E" w:rsidP="000F604E">
      <w:pPr>
        <w:rPr>
          <w:rFonts w:cstheme="minorHAnsi"/>
          <w:b/>
          <w:color w:val="FF0000"/>
          <w:sz w:val="28"/>
          <w:szCs w:val="28"/>
        </w:rPr>
      </w:pPr>
      <w:r w:rsidRPr="000F604E">
        <w:rPr>
          <w:rFonts w:cstheme="minorHAnsi"/>
          <w:b/>
          <w:color w:val="FF0000"/>
          <w:sz w:val="28"/>
          <w:szCs w:val="28"/>
        </w:rPr>
        <w:t>RED CLOTHS AND EQUIPMENT</w:t>
      </w:r>
    </w:p>
    <w:p w14:paraId="6C0B180F" w14:textId="77777777" w:rsidR="000F604E" w:rsidRPr="000F604E" w:rsidRDefault="000F604E" w:rsidP="000F604E">
      <w:pPr>
        <w:rPr>
          <w:rFonts w:cstheme="minorHAnsi"/>
          <w:sz w:val="28"/>
          <w:szCs w:val="28"/>
        </w:rPr>
      </w:pPr>
    </w:p>
    <w:p w14:paraId="00A6F94E" w14:textId="77777777" w:rsidR="000F604E" w:rsidRPr="000F604E" w:rsidRDefault="000F604E" w:rsidP="000F604E">
      <w:pPr>
        <w:rPr>
          <w:rFonts w:cstheme="minorHAnsi"/>
          <w:sz w:val="28"/>
          <w:szCs w:val="28"/>
        </w:rPr>
      </w:pPr>
      <w:r w:rsidRPr="000F604E">
        <w:rPr>
          <w:rFonts w:cstheme="minorHAnsi"/>
          <w:sz w:val="28"/>
          <w:szCs w:val="28"/>
        </w:rPr>
        <w:t xml:space="preserve">These are for use in sanitary appliances (toilets) </w:t>
      </w:r>
    </w:p>
    <w:p w14:paraId="0F5A5254" w14:textId="7675C816" w:rsidR="0079715C" w:rsidRDefault="000F604E" w:rsidP="002E79FF">
      <w:pPr>
        <w:tabs>
          <w:tab w:val="center" w:pos="3060"/>
        </w:tabs>
        <w:rPr>
          <w:rFonts w:ascii="Comic Sans MS" w:hAnsi="Comic Sans MS"/>
          <w:b/>
          <w:sz w:val="28"/>
          <w:szCs w:val="28"/>
        </w:rPr>
      </w:pPr>
      <w:r>
        <w:rPr>
          <w:rFonts w:ascii="Comic Sans MS" w:hAnsi="Comic Sans MS"/>
          <w:b/>
          <w:noProof/>
          <w:sz w:val="28"/>
          <w:szCs w:val="28"/>
        </w:rPr>
        <w:drawing>
          <wp:anchor distT="0" distB="0" distL="114300" distR="114300" simplePos="0" relativeHeight="251682816" behindDoc="0" locked="0" layoutInCell="1" allowOverlap="1" wp14:anchorId="50C83CD6" wp14:editId="27FC34F7">
            <wp:simplePos x="0" y="0"/>
            <wp:positionH relativeFrom="column">
              <wp:posOffset>2072005</wp:posOffset>
            </wp:positionH>
            <wp:positionV relativeFrom="paragraph">
              <wp:posOffset>164465</wp:posOffset>
            </wp:positionV>
            <wp:extent cx="1469390" cy="1469390"/>
            <wp:effectExtent l="0" t="0" r="0" b="0"/>
            <wp:wrapNone/>
            <wp:docPr id="56" name="Picture 56"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hape&#10;&#10;Description automatically generated with low confidence"/>
                    <pic:cNvPicPr/>
                  </pic:nvPicPr>
                  <pic:blipFill>
                    <a:blip r:embed="rId16">
                      <a:extLst>
                        <a:ext uri="{28A0092B-C50C-407E-A947-70E740481C1C}">
                          <a14:useLocalDpi xmlns:a14="http://schemas.microsoft.com/office/drawing/2010/main" val="0"/>
                        </a:ext>
                      </a:extLst>
                    </a:blip>
                    <a:stretch>
                      <a:fillRect/>
                    </a:stretch>
                  </pic:blipFill>
                  <pic:spPr>
                    <a:xfrm>
                      <a:off x="0" y="0"/>
                      <a:ext cx="1469390" cy="1469390"/>
                    </a:xfrm>
                    <a:prstGeom prst="rect">
                      <a:avLst/>
                    </a:prstGeom>
                  </pic:spPr>
                </pic:pic>
              </a:graphicData>
            </a:graphic>
            <wp14:sizeRelH relativeFrom="page">
              <wp14:pctWidth>0</wp14:pctWidth>
            </wp14:sizeRelH>
            <wp14:sizeRelV relativeFrom="page">
              <wp14:pctHeight>0</wp14:pctHeight>
            </wp14:sizeRelV>
          </wp:anchor>
        </w:drawing>
      </w:r>
      <w:r w:rsidR="003B7A26">
        <w:rPr>
          <w:noProof/>
        </w:rPr>
        <w:pict w14:anchorId="4DBF1798">
          <v:rect id="_x0000_s2052" alt="" style="position:absolute;margin-left:79.65pt;margin-top:6.55pt;width:4in;height:122.1pt;z-index:251661312;mso-wrap-edited:f;mso-width-percent:0;mso-height-percent:0;mso-position-horizontal-relative:text;mso-position-vertical-relative:text;mso-width-percent:0;mso-height-percent:0" fillcolor="red"/>
        </w:pict>
      </w:r>
    </w:p>
    <w:p w14:paraId="17152215" w14:textId="2E6FE49A" w:rsidR="0079715C" w:rsidRDefault="0079715C" w:rsidP="002E79FF">
      <w:pPr>
        <w:tabs>
          <w:tab w:val="center" w:pos="3060"/>
        </w:tabs>
        <w:rPr>
          <w:rFonts w:ascii="Comic Sans MS" w:hAnsi="Comic Sans MS"/>
          <w:b/>
          <w:sz w:val="28"/>
          <w:szCs w:val="28"/>
        </w:rPr>
      </w:pPr>
      <w:r>
        <w:rPr>
          <w:rFonts w:ascii="Comic Sans MS" w:hAnsi="Comic Sans MS"/>
          <w:b/>
          <w:sz w:val="28"/>
          <w:szCs w:val="28"/>
        </w:rPr>
        <w:t xml:space="preserve">                                                                                </w:t>
      </w:r>
    </w:p>
    <w:p w14:paraId="20C930A2" w14:textId="3E975D8D" w:rsidR="0079715C" w:rsidRDefault="0079715C" w:rsidP="002E79FF">
      <w:pPr>
        <w:tabs>
          <w:tab w:val="center" w:pos="3060"/>
        </w:tabs>
        <w:rPr>
          <w:rFonts w:ascii="Comic Sans MS" w:hAnsi="Comic Sans MS"/>
          <w:b/>
          <w:sz w:val="28"/>
          <w:szCs w:val="28"/>
        </w:rPr>
      </w:pPr>
    </w:p>
    <w:p w14:paraId="615B88BF" w14:textId="57CD34F7" w:rsidR="0079715C" w:rsidRDefault="0079715C" w:rsidP="002E79FF">
      <w:pPr>
        <w:tabs>
          <w:tab w:val="center" w:pos="3060"/>
        </w:tabs>
        <w:rPr>
          <w:rFonts w:ascii="Comic Sans MS" w:hAnsi="Comic Sans MS"/>
          <w:b/>
          <w:sz w:val="28"/>
          <w:szCs w:val="28"/>
        </w:rPr>
      </w:pPr>
    </w:p>
    <w:p w14:paraId="0F99F5AF" w14:textId="7CA30BAD" w:rsidR="0079715C" w:rsidRDefault="0079715C" w:rsidP="002E79FF">
      <w:pPr>
        <w:tabs>
          <w:tab w:val="center" w:pos="3060"/>
        </w:tabs>
        <w:rPr>
          <w:rFonts w:ascii="Comic Sans MS" w:hAnsi="Comic Sans MS"/>
          <w:b/>
          <w:sz w:val="28"/>
          <w:szCs w:val="28"/>
        </w:rPr>
      </w:pPr>
    </w:p>
    <w:p w14:paraId="2072FC70" w14:textId="35481DCC" w:rsidR="0079715C" w:rsidRDefault="0079715C" w:rsidP="002E79FF">
      <w:pPr>
        <w:tabs>
          <w:tab w:val="center" w:pos="3060"/>
        </w:tabs>
        <w:rPr>
          <w:rFonts w:ascii="Comic Sans MS" w:hAnsi="Comic Sans MS"/>
          <w:b/>
          <w:sz w:val="28"/>
          <w:szCs w:val="28"/>
        </w:rPr>
      </w:pPr>
    </w:p>
    <w:p w14:paraId="764B2190" w14:textId="6C5C6460" w:rsidR="0079715C" w:rsidRDefault="0079715C" w:rsidP="002E79FF">
      <w:pPr>
        <w:tabs>
          <w:tab w:val="center" w:pos="3060"/>
        </w:tabs>
        <w:rPr>
          <w:rFonts w:ascii="Comic Sans MS" w:hAnsi="Comic Sans MS"/>
          <w:b/>
          <w:sz w:val="28"/>
          <w:szCs w:val="28"/>
        </w:rPr>
      </w:pPr>
    </w:p>
    <w:p w14:paraId="3B537917" w14:textId="2296392A" w:rsidR="0079715C" w:rsidRDefault="0079715C" w:rsidP="002E79FF">
      <w:pPr>
        <w:tabs>
          <w:tab w:val="center" w:pos="3060"/>
        </w:tabs>
        <w:rPr>
          <w:rFonts w:ascii="Comic Sans MS" w:hAnsi="Comic Sans MS"/>
          <w:sz w:val="28"/>
          <w:szCs w:val="28"/>
        </w:rPr>
      </w:pPr>
      <w:r>
        <w:rPr>
          <w:rFonts w:ascii="Comic Sans MS" w:hAnsi="Comic Sans MS"/>
          <w:sz w:val="28"/>
          <w:szCs w:val="28"/>
        </w:rPr>
        <w:t xml:space="preserve"> </w:t>
      </w:r>
    </w:p>
    <w:p w14:paraId="712D6B0D" w14:textId="77777777" w:rsidR="000F604E" w:rsidRPr="000F604E" w:rsidRDefault="000F604E" w:rsidP="000F604E">
      <w:pPr>
        <w:rPr>
          <w:rFonts w:cstheme="minorHAnsi"/>
          <w:b/>
          <w:color w:val="8DC73E"/>
          <w:sz w:val="28"/>
          <w:szCs w:val="28"/>
        </w:rPr>
      </w:pPr>
      <w:r w:rsidRPr="000F604E">
        <w:rPr>
          <w:rFonts w:cstheme="minorHAnsi"/>
          <w:b/>
          <w:color w:val="8DC73E"/>
          <w:sz w:val="28"/>
          <w:szCs w:val="28"/>
        </w:rPr>
        <w:t>GREEN CLOTHS</w:t>
      </w:r>
    </w:p>
    <w:p w14:paraId="7670B29A" w14:textId="77777777" w:rsidR="000F604E" w:rsidRPr="000F604E" w:rsidRDefault="000F604E" w:rsidP="000F604E">
      <w:pPr>
        <w:rPr>
          <w:rFonts w:cstheme="minorHAnsi"/>
          <w:sz w:val="28"/>
          <w:szCs w:val="28"/>
        </w:rPr>
      </w:pPr>
    </w:p>
    <w:p w14:paraId="54B44907" w14:textId="5142529B" w:rsidR="0079715C" w:rsidRPr="000F604E" w:rsidRDefault="000F604E" w:rsidP="000F604E">
      <w:pPr>
        <w:rPr>
          <w:rFonts w:cstheme="minorHAnsi"/>
          <w:sz w:val="28"/>
          <w:szCs w:val="28"/>
        </w:rPr>
      </w:pPr>
      <w:r w:rsidRPr="000F604E">
        <w:rPr>
          <w:rFonts w:cstheme="minorHAnsi"/>
          <w:sz w:val="28"/>
          <w:szCs w:val="28"/>
        </w:rPr>
        <w:t>These are to be used only for cleaning kitchens</w:t>
      </w:r>
    </w:p>
    <w:p w14:paraId="14144560" w14:textId="064DD19B" w:rsidR="0079715C" w:rsidRDefault="00D35120" w:rsidP="002E79FF">
      <w:pPr>
        <w:rPr>
          <w:rFonts w:ascii="Comic Sans MS" w:hAnsi="Comic Sans MS"/>
          <w:sz w:val="28"/>
          <w:szCs w:val="28"/>
        </w:rPr>
      </w:pPr>
      <w:r>
        <w:rPr>
          <w:rFonts w:ascii="Comic Sans MS" w:hAnsi="Comic Sans MS"/>
          <w:b/>
          <w:noProof/>
          <w:sz w:val="28"/>
          <w:szCs w:val="28"/>
        </w:rPr>
        <w:drawing>
          <wp:anchor distT="0" distB="0" distL="114300" distR="114300" simplePos="0" relativeHeight="251683840" behindDoc="0" locked="0" layoutInCell="1" allowOverlap="1" wp14:anchorId="71380100" wp14:editId="72C780D1">
            <wp:simplePos x="0" y="0"/>
            <wp:positionH relativeFrom="column">
              <wp:posOffset>2073275</wp:posOffset>
            </wp:positionH>
            <wp:positionV relativeFrom="paragraph">
              <wp:posOffset>76200</wp:posOffset>
            </wp:positionV>
            <wp:extent cx="1550670" cy="155067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7">
                      <a:extLst>
                        <a:ext uri="{28A0092B-C50C-407E-A947-70E740481C1C}">
                          <a14:useLocalDpi xmlns:a14="http://schemas.microsoft.com/office/drawing/2010/main" val="0"/>
                        </a:ext>
                      </a:extLst>
                    </a:blip>
                    <a:stretch>
                      <a:fillRect/>
                    </a:stretch>
                  </pic:blipFill>
                  <pic:spPr>
                    <a:xfrm>
                      <a:off x="0" y="0"/>
                      <a:ext cx="1550670" cy="1550670"/>
                    </a:xfrm>
                    <a:prstGeom prst="rect">
                      <a:avLst/>
                    </a:prstGeom>
                  </pic:spPr>
                </pic:pic>
              </a:graphicData>
            </a:graphic>
            <wp14:sizeRelH relativeFrom="page">
              <wp14:pctWidth>0</wp14:pctWidth>
            </wp14:sizeRelH>
            <wp14:sizeRelV relativeFrom="page">
              <wp14:pctHeight>0</wp14:pctHeight>
            </wp14:sizeRelV>
          </wp:anchor>
        </w:drawing>
      </w:r>
      <w:r w:rsidR="003B7A26">
        <w:rPr>
          <w:noProof/>
        </w:rPr>
        <w:pict w14:anchorId="54A6EE99">
          <v:rect id="_x0000_s2051" alt="" style="position:absolute;margin-left:79.7pt;margin-top:6pt;width:4in;height:122.1pt;z-index:251662336;mso-wrap-edited:f;mso-width-percent:0;mso-height-percent:0;mso-position-horizontal-relative:text;mso-position-vertical-relative:text;mso-width-percent:0;mso-height-percent:0" fillcolor="lime"/>
        </w:pict>
      </w:r>
      <w:r w:rsidR="0079715C">
        <w:rPr>
          <w:rFonts w:ascii="Comic Sans MS" w:hAnsi="Comic Sans MS"/>
          <w:sz w:val="28"/>
          <w:szCs w:val="28"/>
        </w:rPr>
        <w:br w:type="textWrapping" w:clear="all"/>
      </w:r>
    </w:p>
    <w:p w14:paraId="68B64013" w14:textId="5F5CA6BA" w:rsidR="0079715C" w:rsidRDefault="0079715C" w:rsidP="002E79FF">
      <w:pPr>
        <w:rPr>
          <w:rFonts w:ascii="Comic Sans MS" w:hAnsi="Comic Sans MS"/>
          <w:sz w:val="28"/>
          <w:szCs w:val="28"/>
        </w:rPr>
      </w:pPr>
    </w:p>
    <w:p w14:paraId="32C50EB1" w14:textId="0253143C" w:rsidR="0079715C" w:rsidRDefault="0079715C" w:rsidP="002E79FF">
      <w:pPr>
        <w:rPr>
          <w:rFonts w:ascii="Comic Sans MS" w:hAnsi="Comic Sans MS"/>
          <w:sz w:val="28"/>
          <w:szCs w:val="28"/>
        </w:rPr>
      </w:pPr>
    </w:p>
    <w:p w14:paraId="4CD16475" w14:textId="11D86E7A" w:rsidR="0079715C" w:rsidRDefault="0079715C" w:rsidP="002E79FF">
      <w:pPr>
        <w:rPr>
          <w:rFonts w:ascii="Comic Sans MS" w:hAnsi="Comic Sans MS"/>
          <w:sz w:val="28"/>
          <w:szCs w:val="28"/>
        </w:rPr>
      </w:pPr>
    </w:p>
    <w:p w14:paraId="1807B346" w14:textId="27C1AD93" w:rsidR="0079715C" w:rsidRDefault="0079715C" w:rsidP="002E79FF">
      <w:pPr>
        <w:rPr>
          <w:rFonts w:ascii="Comic Sans MS" w:hAnsi="Comic Sans MS"/>
          <w:sz w:val="28"/>
          <w:szCs w:val="28"/>
        </w:rPr>
      </w:pPr>
    </w:p>
    <w:p w14:paraId="09D2FBF5" w14:textId="7519A08F" w:rsidR="00D35120" w:rsidRDefault="0079715C" w:rsidP="002E79FF">
      <w:pPr>
        <w:tabs>
          <w:tab w:val="left" w:pos="6060"/>
        </w:tabs>
        <w:rPr>
          <w:rFonts w:ascii="Comic Sans MS" w:hAnsi="Comic Sans MS"/>
          <w:sz w:val="28"/>
          <w:szCs w:val="28"/>
        </w:rPr>
      </w:pPr>
      <w:r>
        <w:rPr>
          <w:rFonts w:ascii="Comic Sans MS" w:hAnsi="Comic Sans MS"/>
          <w:sz w:val="28"/>
          <w:szCs w:val="28"/>
        </w:rPr>
        <w:t xml:space="preserve">                                                       </w:t>
      </w:r>
    </w:p>
    <w:p w14:paraId="32DE6FC6" w14:textId="677DFCDD" w:rsidR="00D35120" w:rsidRDefault="00D35120" w:rsidP="002E79FF">
      <w:pPr>
        <w:tabs>
          <w:tab w:val="left" w:pos="6060"/>
        </w:tabs>
        <w:rPr>
          <w:rFonts w:ascii="Comic Sans MS" w:hAnsi="Comic Sans MS"/>
          <w:sz w:val="28"/>
          <w:szCs w:val="28"/>
        </w:rPr>
      </w:pPr>
    </w:p>
    <w:p w14:paraId="7965909F" w14:textId="40D1A120" w:rsidR="000F604E" w:rsidRPr="000F604E" w:rsidRDefault="000F604E" w:rsidP="000F604E">
      <w:pPr>
        <w:rPr>
          <w:rFonts w:cstheme="minorHAnsi"/>
          <w:b/>
          <w:color w:val="2F5496" w:themeColor="accent1" w:themeShade="BF"/>
          <w:sz w:val="28"/>
          <w:szCs w:val="28"/>
        </w:rPr>
      </w:pPr>
      <w:r w:rsidRPr="000F604E">
        <w:rPr>
          <w:rFonts w:cstheme="minorHAnsi"/>
          <w:b/>
          <w:color w:val="2F5496" w:themeColor="accent1" w:themeShade="BF"/>
          <w:sz w:val="28"/>
          <w:szCs w:val="28"/>
        </w:rPr>
        <w:t xml:space="preserve"> BLUE CLOTHS AND EQUIPMENT</w:t>
      </w:r>
    </w:p>
    <w:p w14:paraId="486A0A90" w14:textId="54160CB5" w:rsidR="000F604E" w:rsidRPr="000F604E" w:rsidRDefault="000F604E" w:rsidP="000F604E">
      <w:pPr>
        <w:rPr>
          <w:rFonts w:cstheme="minorHAnsi"/>
          <w:sz w:val="28"/>
          <w:szCs w:val="28"/>
        </w:rPr>
      </w:pPr>
    </w:p>
    <w:p w14:paraId="7A7544F1" w14:textId="451F2610" w:rsidR="0079715C" w:rsidRPr="000F604E" w:rsidRDefault="000F604E" w:rsidP="000F604E">
      <w:pPr>
        <w:rPr>
          <w:rFonts w:cstheme="minorHAnsi"/>
          <w:sz w:val="28"/>
          <w:szCs w:val="28"/>
        </w:rPr>
      </w:pPr>
      <w:r>
        <w:rPr>
          <w:rFonts w:cstheme="minorHAnsi"/>
          <w:b/>
          <w:noProof/>
          <w:color w:val="6D6E72"/>
          <w:sz w:val="52"/>
          <w:szCs w:val="52"/>
        </w:rPr>
        <w:drawing>
          <wp:anchor distT="0" distB="0" distL="114300" distR="114300" simplePos="0" relativeHeight="251684864" behindDoc="0" locked="0" layoutInCell="1" allowOverlap="1" wp14:anchorId="229A3858" wp14:editId="69D18991">
            <wp:simplePos x="0" y="0"/>
            <wp:positionH relativeFrom="column">
              <wp:posOffset>1974850</wp:posOffset>
            </wp:positionH>
            <wp:positionV relativeFrom="paragraph">
              <wp:posOffset>67945</wp:posOffset>
            </wp:positionV>
            <wp:extent cx="1763395" cy="1763395"/>
            <wp:effectExtent l="0" t="0" r="1905" b="0"/>
            <wp:wrapNone/>
            <wp:docPr id="58" name="Picture 58"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hape&#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1763395" cy="1763395"/>
                    </a:xfrm>
                    <a:prstGeom prst="rect">
                      <a:avLst/>
                    </a:prstGeom>
                  </pic:spPr>
                </pic:pic>
              </a:graphicData>
            </a:graphic>
            <wp14:sizeRelH relativeFrom="page">
              <wp14:pctWidth>0</wp14:pctWidth>
            </wp14:sizeRelH>
            <wp14:sizeRelV relativeFrom="page">
              <wp14:pctHeight>0</wp14:pctHeight>
            </wp14:sizeRelV>
          </wp:anchor>
        </w:drawing>
      </w:r>
      <w:r w:rsidRPr="000F604E">
        <w:rPr>
          <w:rFonts w:cstheme="minorHAnsi"/>
          <w:sz w:val="28"/>
          <w:szCs w:val="28"/>
        </w:rPr>
        <w:t>These are to be used in general areas – corridors, office, stairways etc</w:t>
      </w:r>
    </w:p>
    <w:p w14:paraId="7FE2BA72" w14:textId="64356F19" w:rsidR="0079715C" w:rsidRDefault="003B7A26" w:rsidP="002E79FF">
      <w:pPr>
        <w:rPr>
          <w:rFonts w:ascii="Comic Sans MS" w:hAnsi="Comic Sans MS"/>
          <w:sz w:val="28"/>
          <w:szCs w:val="28"/>
        </w:rPr>
      </w:pPr>
      <w:r>
        <w:rPr>
          <w:noProof/>
        </w:rPr>
        <w:pict w14:anchorId="05BE56C9">
          <v:rect id="_x0000_s2050" alt="" style="position:absolute;margin-left:79.7pt;margin-top:5.4pt;width:4in;height:122.1pt;z-index:251663360;mso-wrap-edited:f;mso-width-percent:0;mso-height-percent:0;mso-width-percent:0;mso-height-percent:0" fillcolor="blue"/>
        </w:pict>
      </w:r>
    </w:p>
    <w:p w14:paraId="3817B302" w14:textId="350C178F" w:rsidR="0079715C" w:rsidRDefault="0079715C" w:rsidP="002E79FF">
      <w:pPr>
        <w:rPr>
          <w:rFonts w:ascii="Comic Sans MS" w:hAnsi="Comic Sans MS"/>
          <w:sz w:val="28"/>
          <w:szCs w:val="28"/>
        </w:rPr>
      </w:pPr>
    </w:p>
    <w:p w14:paraId="003B167E" w14:textId="7038A6AA" w:rsidR="0079715C" w:rsidRDefault="0079715C" w:rsidP="002E79FF">
      <w:pPr>
        <w:rPr>
          <w:rFonts w:ascii="Comic Sans MS" w:hAnsi="Comic Sans MS"/>
          <w:sz w:val="28"/>
          <w:szCs w:val="28"/>
        </w:rPr>
      </w:pPr>
    </w:p>
    <w:p w14:paraId="75DA8D2D" w14:textId="77777777" w:rsidR="0079715C" w:rsidRDefault="0079715C" w:rsidP="002E79FF"/>
    <w:p w14:paraId="5C66FA66" w14:textId="77777777" w:rsidR="0079715C" w:rsidRDefault="0079715C" w:rsidP="002E79FF"/>
    <w:p w14:paraId="75A0F770" w14:textId="77777777" w:rsidR="0079715C" w:rsidRDefault="0079715C" w:rsidP="002E79FF">
      <w:pPr>
        <w:rPr>
          <w:rFonts w:ascii="Comic Sans MS" w:hAnsi="Comic Sans MS"/>
          <w:b/>
          <w:sz w:val="28"/>
          <w:szCs w:val="28"/>
        </w:rPr>
      </w:pPr>
    </w:p>
    <w:p w14:paraId="0625B491" w14:textId="77777777" w:rsidR="000F604E" w:rsidRDefault="000F604E" w:rsidP="002E79FF">
      <w:pPr>
        <w:rPr>
          <w:rFonts w:ascii="Comic Sans MS" w:hAnsi="Comic Sans MS"/>
          <w:b/>
          <w:sz w:val="28"/>
          <w:szCs w:val="28"/>
        </w:rPr>
      </w:pPr>
    </w:p>
    <w:p w14:paraId="5C2452A1" w14:textId="77777777" w:rsidR="000F604E" w:rsidRDefault="000F604E" w:rsidP="000F604E">
      <w:pPr>
        <w:jc w:val="center"/>
        <w:rPr>
          <w:rFonts w:cstheme="minorHAnsi"/>
          <w:b/>
          <w:bCs/>
          <w:color w:val="6D6E72"/>
          <w:sz w:val="28"/>
          <w:szCs w:val="28"/>
        </w:rPr>
      </w:pPr>
    </w:p>
    <w:p w14:paraId="4EC358E2" w14:textId="77777777" w:rsidR="000F604E" w:rsidRDefault="000F604E" w:rsidP="000F604E">
      <w:pPr>
        <w:jc w:val="center"/>
        <w:rPr>
          <w:rFonts w:cstheme="minorHAnsi"/>
          <w:b/>
          <w:bCs/>
          <w:color w:val="6D6E72"/>
          <w:sz w:val="28"/>
          <w:szCs w:val="28"/>
        </w:rPr>
      </w:pPr>
    </w:p>
    <w:p w14:paraId="28C56720" w14:textId="3735A30E" w:rsidR="000F604E" w:rsidRDefault="000F604E" w:rsidP="000F604E">
      <w:pPr>
        <w:jc w:val="center"/>
        <w:rPr>
          <w:rFonts w:cstheme="minorHAnsi"/>
          <w:b/>
          <w:bCs/>
          <w:color w:val="6D6E72"/>
          <w:sz w:val="28"/>
          <w:szCs w:val="28"/>
        </w:rPr>
      </w:pPr>
      <w:r w:rsidRPr="007F1D5B">
        <w:rPr>
          <w:noProof/>
          <w:lang w:eastAsia="en-GB"/>
        </w:rPr>
        <w:drawing>
          <wp:inline distT="0" distB="0" distL="0" distR="0" wp14:anchorId="27F777F0" wp14:editId="5BC1062E">
            <wp:extent cx="3692236" cy="990600"/>
            <wp:effectExtent l="0" t="0" r="3810" b="0"/>
            <wp:docPr id="64" name="Picture 6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38120FDE" w14:textId="77777777" w:rsidR="000F604E" w:rsidRPr="00F21A89" w:rsidRDefault="000F604E" w:rsidP="000F604E">
      <w:pPr>
        <w:jc w:val="center"/>
        <w:rPr>
          <w:rFonts w:cstheme="minorHAnsi"/>
          <w:b/>
          <w:bCs/>
          <w:color w:val="8DC73E"/>
          <w:sz w:val="52"/>
          <w:szCs w:val="52"/>
        </w:rPr>
      </w:pPr>
      <w:r w:rsidRPr="00F21A89">
        <w:rPr>
          <w:rFonts w:cstheme="minorHAnsi"/>
          <w:b/>
          <w:bCs/>
          <w:color w:val="8DC73E"/>
          <w:sz w:val="52"/>
          <w:szCs w:val="52"/>
        </w:rPr>
        <w:t>Method Statement</w:t>
      </w:r>
    </w:p>
    <w:p w14:paraId="2F8D4B22" w14:textId="77777777" w:rsidR="0079715C" w:rsidRPr="000F604E" w:rsidRDefault="0079715C" w:rsidP="002E79FF">
      <w:pPr>
        <w:rPr>
          <w:rFonts w:cstheme="minorHAnsi"/>
          <w:sz w:val="28"/>
          <w:szCs w:val="28"/>
        </w:rPr>
      </w:pPr>
    </w:p>
    <w:p w14:paraId="5A882C3E" w14:textId="77777777" w:rsidR="0079715C" w:rsidRPr="000F604E" w:rsidRDefault="0079715C" w:rsidP="002E79FF">
      <w:pPr>
        <w:rPr>
          <w:rFonts w:cstheme="minorHAnsi"/>
          <w:b/>
          <w:bCs/>
          <w:iCs/>
          <w:color w:val="6D6E72"/>
          <w:sz w:val="28"/>
          <w:szCs w:val="28"/>
        </w:rPr>
      </w:pPr>
      <w:r w:rsidRPr="000F604E">
        <w:rPr>
          <w:rFonts w:cstheme="minorHAnsi"/>
          <w:b/>
          <w:bCs/>
          <w:iCs/>
          <w:color w:val="6D6E72"/>
          <w:sz w:val="28"/>
          <w:szCs w:val="28"/>
        </w:rPr>
        <w:t>Task</w:t>
      </w:r>
    </w:p>
    <w:p w14:paraId="35163F02" w14:textId="77777777" w:rsidR="0079715C" w:rsidRPr="000F604E" w:rsidRDefault="0079715C" w:rsidP="002E79FF">
      <w:pPr>
        <w:rPr>
          <w:rFonts w:cstheme="minorHAnsi"/>
          <w:sz w:val="28"/>
          <w:szCs w:val="28"/>
        </w:rPr>
      </w:pPr>
    </w:p>
    <w:p w14:paraId="317C0C90" w14:textId="77777777" w:rsidR="0079715C" w:rsidRPr="000F604E" w:rsidRDefault="0079715C" w:rsidP="002E79FF">
      <w:pPr>
        <w:rPr>
          <w:rFonts w:cstheme="minorHAnsi"/>
          <w:sz w:val="28"/>
          <w:szCs w:val="28"/>
        </w:rPr>
      </w:pPr>
      <w:r w:rsidRPr="000F604E">
        <w:rPr>
          <w:rFonts w:cstheme="minorHAnsi"/>
          <w:sz w:val="28"/>
          <w:szCs w:val="28"/>
        </w:rPr>
        <w:t>Lift cleaning</w:t>
      </w:r>
    </w:p>
    <w:p w14:paraId="7EFACC2C" w14:textId="77777777" w:rsidR="0079715C" w:rsidRPr="000F604E" w:rsidRDefault="0079715C" w:rsidP="002E79FF">
      <w:pPr>
        <w:rPr>
          <w:rFonts w:cstheme="minorHAnsi"/>
          <w:sz w:val="28"/>
          <w:szCs w:val="28"/>
        </w:rPr>
      </w:pPr>
    </w:p>
    <w:p w14:paraId="7677A858" w14:textId="77777777" w:rsidR="0079715C" w:rsidRPr="000F604E" w:rsidRDefault="0079715C" w:rsidP="002E79FF">
      <w:pPr>
        <w:rPr>
          <w:rFonts w:cstheme="minorHAnsi"/>
          <w:b/>
          <w:bCs/>
          <w:iCs/>
          <w:color w:val="6D6E72"/>
          <w:sz w:val="28"/>
          <w:szCs w:val="28"/>
        </w:rPr>
      </w:pPr>
      <w:r w:rsidRPr="000F604E">
        <w:rPr>
          <w:rFonts w:cstheme="minorHAnsi"/>
          <w:b/>
          <w:bCs/>
          <w:iCs/>
          <w:color w:val="6D6E72"/>
          <w:sz w:val="28"/>
          <w:szCs w:val="28"/>
        </w:rPr>
        <w:lastRenderedPageBreak/>
        <w:t>Equipment</w:t>
      </w:r>
    </w:p>
    <w:p w14:paraId="67823B9E" w14:textId="77777777" w:rsidR="0079715C" w:rsidRPr="000F604E" w:rsidRDefault="0079715C" w:rsidP="002E79FF">
      <w:pPr>
        <w:rPr>
          <w:rFonts w:cstheme="minorHAnsi"/>
          <w:i/>
          <w:sz w:val="28"/>
          <w:szCs w:val="28"/>
        </w:rPr>
      </w:pPr>
    </w:p>
    <w:p w14:paraId="0A35FBC9" w14:textId="77777777" w:rsidR="0079715C" w:rsidRPr="000F604E" w:rsidRDefault="0079715C" w:rsidP="002E79FF">
      <w:pPr>
        <w:rPr>
          <w:rFonts w:cstheme="minorHAnsi"/>
          <w:sz w:val="28"/>
          <w:szCs w:val="28"/>
        </w:rPr>
      </w:pPr>
      <w:r w:rsidRPr="000F604E">
        <w:rPr>
          <w:rFonts w:cstheme="minorHAnsi"/>
          <w:b/>
          <w:color w:val="2F5496" w:themeColor="accent1" w:themeShade="BF"/>
          <w:sz w:val="28"/>
          <w:szCs w:val="28"/>
        </w:rPr>
        <w:t>Blue</w:t>
      </w:r>
      <w:r w:rsidRPr="000F604E">
        <w:rPr>
          <w:rFonts w:cstheme="minorHAnsi"/>
          <w:color w:val="2F5496" w:themeColor="accent1" w:themeShade="BF"/>
          <w:sz w:val="28"/>
          <w:szCs w:val="28"/>
        </w:rPr>
        <w:t xml:space="preserve"> </w:t>
      </w:r>
      <w:r w:rsidRPr="000F604E">
        <w:rPr>
          <w:rFonts w:cstheme="minorHAnsi"/>
          <w:sz w:val="28"/>
          <w:szCs w:val="28"/>
        </w:rPr>
        <w:t>coloured cloth</w:t>
      </w:r>
    </w:p>
    <w:p w14:paraId="54090A43" w14:textId="77777777" w:rsidR="0079715C" w:rsidRPr="000F604E" w:rsidRDefault="0079715C" w:rsidP="002E79FF">
      <w:pPr>
        <w:rPr>
          <w:rFonts w:cstheme="minorHAnsi"/>
          <w:sz w:val="28"/>
          <w:szCs w:val="28"/>
        </w:rPr>
      </w:pPr>
      <w:r w:rsidRPr="000F604E">
        <w:rPr>
          <w:rFonts w:cstheme="minorHAnsi"/>
          <w:b/>
          <w:color w:val="2F5496" w:themeColor="accent1" w:themeShade="BF"/>
          <w:sz w:val="28"/>
          <w:szCs w:val="28"/>
        </w:rPr>
        <w:t>Blue</w:t>
      </w:r>
      <w:r w:rsidRPr="000F604E">
        <w:rPr>
          <w:rFonts w:cstheme="minorHAnsi"/>
          <w:b/>
          <w:sz w:val="28"/>
          <w:szCs w:val="28"/>
        </w:rPr>
        <w:t xml:space="preserve"> </w:t>
      </w:r>
      <w:r w:rsidRPr="000F604E">
        <w:rPr>
          <w:rFonts w:cstheme="minorHAnsi"/>
          <w:sz w:val="28"/>
          <w:szCs w:val="28"/>
        </w:rPr>
        <w:t>coloured bucket</w:t>
      </w:r>
    </w:p>
    <w:p w14:paraId="79DB87AD" w14:textId="77777777" w:rsidR="0079715C" w:rsidRPr="000F604E" w:rsidRDefault="0079715C" w:rsidP="002E79FF">
      <w:pPr>
        <w:rPr>
          <w:rFonts w:cstheme="minorHAnsi"/>
          <w:sz w:val="28"/>
          <w:szCs w:val="28"/>
        </w:rPr>
      </w:pPr>
      <w:r w:rsidRPr="000F604E">
        <w:rPr>
          <w:rFonts w:cstheme="minorHAnsi"/>
          <w:sz w:val="28"/>
          <w:szCs w:val="28"/>
        </w:rPr>
        <w:t>Gloves</w:t>
      </w:r>
    </w:p>
    <w:p w14:paraId="75F0E1CB" w14:textId="77777777" w:rsidR="0079715C" w:rsidRPr="000F604E" w:rsidRDefault="0079715C" w:rsidP="002E79FF">
      <w:pPr>
        <w:rPr>
          <w:rFonts w:cstheme="minorHAnsi"/>
          <w:sz w:val="28"/>
          <w:szCs w:val="28"/>
        </w:rPr>
      </w:pPr>
      <w:r w:rsidRPr="000F604E">
        <w:rPr>
          <w:rFonts w:cstheme="minorHAnsi"/>
          <w:sz w:val="28"/>
          <w:szCs w:val="28"/>
        </w:rPr>
        <w:t>General purpose detergent or general surface cleaner</w:t>
      </w:r>
    </w:p>
    <w:p w14:paraId="351322F5" w14:textId="77777777" w:rsidR="0079715C" w:rsidRPr="000F604E" w:rsidRDefault="0079715C" w:rsidP="002E79FF">
      <w:pPr>
        <w:rPr>
          <w:rFonts w:cstheme="minorHAnsi"/>
          <w:sz w:val="28"/>
          <w:szCs w:val="28"/>
        </w:rPr>
      </w:pPr>
      <w:r w:rsidRPr="000F604E">
        <w:rPr>
          <w:rFonts w:cstheme="minorHAnsi"/>
          <w:sz w:val="28"/>
          <w:szCs w:val="28"/>
        </w:rPr>
        <w:t>Vacuum cleaner</w:t>
      </w:r>
    </w:p>
    <w:p w14:paraId="3A30CE5F" w14:textId="77777777" w:rsidR="0079715C" w:rsidRPr="000F604E" w:rsidRDefault="0079715C" w:rsidP="002E79FF">
      <w:pPr>
        <w:rPr>
          <w:rFonts w:cstheme="minorHAnsi"/>
          <w:sz w:val="28"/>
          <w:szCs w:val="28"/>
        </w:rPr>
      </w:pPr>
      <w:r w:rsidRPr="000F604E">
        <w:rPr>
          <w:rFonts w:cstheme="minorHAnsi"/>
          <w:sz w:val="28"/>
          <w:szCs w:val="28"/>
        </w:rPr>
        <w:t>Isolation key</w:t>
      </w:r>
    </w:p>
    <w:p w14:paraId="7D69E348" w14:textId="77777777" w:rsidR="0079715C" w:rsidRPr="000F604E" w:rsidRDefault="0079715C" w:rsidP="002E79FF">
      <w:pPr>
        <w:rPr>
          <w:rFonts w:cstheme="minorHAnsi"/>
          <w:sz w:val="28"/>
          <w:szCs w:val="28"/>
        </w:rPr>
      </w:pPr>
    </w:p>
    <w:p w14:paraId="62413A04" w14:textId="77777777" w:rsidR="0079715C" w:rsidRPr="000F604E" w:rsidRDefault="0079715C" w:rsidP="002E79FF">
      <w:pPr>
        <w:rPr>
          <w:rFonts w:cstheme="minorHAnsi"/>
          <w:b/>
          <w:bCs/>
          <w:iCs/>
          <w:color w:val="6D6E72"/>
          <w:sz w:val="28"/>
          <w:szCs w:val="28"/>
        </w:rPr>
      </w:pPr>
      <w:r w:rsidRPr="000F604E">
        <w:rPr>
          <w:rFonts w:cstheme="minorHAnsi"/>
          <w:b/>
          <w:bCs/>
          <w:iCs/>
          <w:color w:val="6D6E72"/>
          <w:sz w:val="28"/>
          <w:szCs w:val="28"/>
        </w:rPr>
        <w:t xml:space="preserve">Method </w:t>
      </w:r>
    </w:p>
    <w:p w14:paraId="7B5B84D7" w14:textId="77777777" w:rsidR="0079715C" w:rsidRPr="000F604E" w:rsidRDefault="0079715C" w:rsidP="002E79FF">
      <w:pPr>
        <w:rPr>
          <w:rFonts w:cstheme="minorHAnsi"/>
          <w:i/>
          <w:sz w:val="28"/>
          <w:szCs w:val="28"/>
        </w:rPr>
      </w:pPr>
    </w:p>
    <w:p w14:paraId="010420B3"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Open the door</w:t>
      </w:r>
    </w:p>
    <w:p w14:paraId="1667186B"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Isolate all controls for the lift</w:t>
      </w:r>
    </w:p>
    <w:p w14:paraId="0C208CDA"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Wipe all internal walls and rails using the appropriate product</w:t>
      </w:r>
    </w:p>
    <w:p w14:paraId="57C84D37"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Wipe mirror</w:t>
      </w:r>
    </w:p>
    <w:p w14:paraId="3A471A26"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Vacuum floor – standing at door and working inwards.  NEVER take vacuum into the lift</w:t>
      </w:r>
    </w:p>
    <w:p w14:paraId="54C2F9D2"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When finished turn isolator key off</w:t>
      </w:r>
    </w:p>
    <w:p w14:paraId="56F6DB35"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Clean exterior of lift door</w:t>
      </w:r>
    </w:p>
    <w:p w14:paraId="57446C00" w14:textId="77777777" w:rsidR="0079715C" w:rsidRPr="000F604E" w:rsidRDefault="0079715C" w:rsidP="0079715C">
      <w:pPr>
        <w:numPr>
          <w:ilvl w:val="0"/>
          <w:numId w:val="26"/>
        </w:numPr>
        <w:rPr>
          <w:rFonts w:cstheme="minorHAnsi"/>
          <w:sz w:val="28"/>
          <w:szCs w:val="28"/>
        </w:rPr>
      </w:pPr>
      <w:r w:rsidRPr="000F604E">
        <w:rPr>
          <w:rFonts w:cstheme="minorHAnsi"/>
          <w:sz w:val="28"/>
          <w:szCs w:val="28"/>
        </w:rPr>
        <w:t>All equipment should be cleaned and checked after use</w:t>
      </w:r>
    </w:p>
    <w:p w14:paraId="76F01D7B" w14:textId="77777777" w:rsidR="0079715C" w:rsidRPr="000F604E" w:rsidRDefault="0079715C" w:rsidP="002E79FF">
      <w:pPr>
        <w:ind w:left="720"/>
        <w:rPr>
          <w:rFonts w:cstheme="minorHAnsi"/>
          <w:sz w:val="28"/>
          <w:szCs w:val="28"/>
        </w:rPr>
      </w:pPr>
    </w:p>
    <w:p w14:paraId="74A7DD95" w14:textId="77777777" w:rsidR="0079715C" w:rsidRPr="000F604E" w:rsidRDefault="0079715C" w:rsidP="002E79FF">
      <w:pPr>
        <w:ind w:left="720"/>
        <w:rPr>
          <w:rFonts w:cstheme="minorHAnsi"/>
          <w:sz w:val="28"/>
          <w:szCs w:val="28"/>
        </w:rPr>
      </w:pPr>
    </w:p>
    <w:p w14:paraId="66EC9E87" w14:textId="77777777" w:rsidR="0079715C" w:rsidRPr="000F604E" w:rsidRDefault="0079715C" w:rsidP="002E79FF">
      <w:pPr>
        <w:ind w:left="720"/>
        <w:jc w:val="center"/>
        <w:rPr>
          <w:rFonts w:cstheme="minorHAnsi"/>
          <w:b/>
          <w:sz w:val="28"/>
          <w:szCs w:val="28"/>
        </w:rPr>
      </w:pPr>
      <w:r w:rsidRPr="000F604E">
        <w:rPr>
          <w:rFonts w:cstheme="minorHAnsi"/>
          <w:b/>
          <w:sz w:val="28"/>
          <w:szCs w:val="28"/>
        </w:rPr>
        <w:t>NEVER CLEAN LIFT UNLESS ALL CONTROLS HAVE BEEN ISOLATED</w:t>
      </w:r>
    </w:p>
    <w:p w14:paraId="1E8A958F" w14:textId="77777777" w:rsidR="0079715C" w:rsidRDefault="0079715C" w:rsidP="002E79FF"/>
    <w:p w14:paraId="459853BC" w14:textId="77777777" w:rsidR="0079715C" w:rsidRDefault="0079715C" w:rsidP="002E79FF"/>
    <w:p w14:paraId="7FD12364" w14:textId="77777777" w:rsidR="0079715C" w:rsidRDefault="0079715C" w:rsidP="002E79FF"/>
    <w:p w14:paraId="4375DF74" w14:textId="77777777" w:rsidR="0079715C" w:rsidRDefault="0079715C" w:rsidP="002E79FF"/>
    <w:p w14:paraId="71ECAE0A" w14:textId="77777777" w:rsidR="000F604E" w:rsidRDefault="000F604E" w:rsidP="000F604E">
      <w:pPr>
        <w:jc w:val="center"/>
        <w:rPr>
          <w:rFonts w:cstheme="minorHAnsi"/>
          <w:b/>
          <w:bCs/>
          <w:color w:val="6D6E72"/>
          <w:sz w:val="28"/>
          <w:szCs w:val="28"/>
        </w:rPr>
      </w:pPr>
      <w:r w:rsidRPr="007F1D5B">
        <w:rPr>
          <w:noProof/>
          <w:lang w:eastAsia="en-GB"/>
        </w:rPr>
        <w:drawing>
          <wp:inline distT="0" distB="0" distL="0" distR="0" wp14:anchorId="15EF176E" wp14:editId="106281F9">
            <wp:extent cx="3692236" cy="990600"/>
            <wp:effectExtent l="0" t="0" r="3810" b="0"/>
            <wp:docPr id="65" name="Picture 6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6243" cy="994358"/>
                    </a:xfrm>
                    <a:prstGeom prst="rect">
                      <a:avLst/>
                    </a:prstGeom>
                    <a:noFill/>
                    <a:ln>
                      <a:noFill/>
                    </a:ln>
                  </pic:spPr>
                </pic:pic>
              </a:graphicData>
            </a:graphic>
          </wp:inline>
        </w:drawing>
      </w:r>
    </w:p>
    <w:p w14:paraId="1FDDAAD3" w14:textId="77777777" w:rsidR="000F604E" w:rsidRPr="00F21A89" w:rsidRDefault="000F604E" w:rsidP="000F604E">
      <w:pPr>
        <w:jc w:val="center"/>
        <w:rPr>
          <w:rFonts w:cstheme="minorHAnsi"/>
          <w:b/>
          <w:bCs/>
          <w:color w:val="8DC73E"/>
          <w:sz w:val="52"/>
          <w:szCs w:val="52"/>
        </w:rPr>
      </w:pPr>
      <w:r w:rsidRPr="00F21A89">
        <w:rPr>
          <w:rFonts w:cstheme="minorHAnsi"/>
          <w:b/>
          <w:bCs/>
          <w:color w:val="8DC73E"/>
          <w:sz w:val="52"/>
          <w:szCs w:val="52"/>
        </w:rPr>
        <w:t>Method Statement</w:t>
      </w:r>
    </w:p>
    <w:p w14:paraId="666FE891" w14:textId="77777777" w:rsidR="0079715C" w:rsidRPr="000F604E" w:rsidRDefault="0079715C" w:rsidP="002E79FF">
      <w:pPr>
        <w:rPr>
          <w:rFonts w:cstheme="minorHAnsi"/>
          <w:sz w:val="28"/>
          <w:szCs w:val="28"/>
        </w:rPr>
      </w:pPr>
    </w:p>
    <w:p w14:paraId="6E39FCA8" w14:textId="77777777" w:rsidR="0079715C" w:rsidRPr="000F604E" w:rsidRDefault="0079715C" w:rsidP="002E79FF">
      <w:pPr>
        <w:rPr>
          <w:rFonts w:cstheme="minorHAnsi"/>
          <w:b/>
          <w:bCs/>
          <w:color w:val="6D6E72"/>
          <w:sz w:val="28"/>
          <w:szCs w:val="28"/>
        </w:rPr>
      </w:pPr>
      <w:r w:rsidRPr="000F604E">
        <w:rPr>
          <w:rFonts w:cstheme="minorHAnsi"/>
          <w:b/>
          <w:bCs/>
          <w:color w:val="6D6E72"/>
          <w:sz w:val="28"/>
          <w:szCs w:val="28"/>
        </w:rPr>
        <w:t>Task</w:t>
      </w:r>
    </w:p>
    <w:p w14:paraId="419EAE25" w14:textId="77777777" w:rsidR="0079715C" w:rsidRPr="000F604E" w:rsidRDefault="0079715C" w:rsidP="002E79FF">
      <w:pPr>
        <w:rPr>
          <w:rFonts w:cstheme="minorHAnsi"/>
          <w:sz w:val="28"/>
          <w:szCs w:val="28"/>
        </w:rPr>
      </w:pPr>
    </w:p>
    <w:p w14:paraId="7F8B97AE" w14:textId="77777777" w:rsidR="0079715C" w:rsidRPr="000F604E" w:rsidRDefault="0079715C" w:rsidP="002E79FF">
      <w:pPr>
        <w:rPr>
          <w:rFonts w:cstheme="minorHAnsi"/>
          <w:sz w:val="28"/>
          <w:szCs w:val="28"/>
        </w:rPr>
      </w:pPr>
      <w:r w:rsidRPr="000F604E">
        <w:rPr>
          <w:rFonts w:cstheme="minorHAnsi"/>
          <w:sz w:val="28"/>
          <w:szCs w:val="28"/>
        </w:rPr>
        <w:t>Using Step Ladder</w:t>
      </w:r>
    </w:p>
    <w:p w14:paraId="2946F10A" w14:textId="77777777" w:rsidR="0079715C" w:rsidRPr="000F604E" w:rsidRDefault="0079715C" w:rsidP="002E79FF">
      <w:pPr>
        <w:rPr>
          <w:rFonts w:cstheme="minorHAnsi"/>
          <w:sz w:val="28"/>
          <w:szCs w:val="28"/>
        </w:rPr>
      </w:pPr>
    </w:p>
    <w:p w14:paraId="2199C5CE" w14:textId="77777777" w:rsidR="0079715C" w:rsidRPr="000F604E" w:rsidRDefault="0079715C" w:rsidP="002E79FF">
      <w:pPr>
        <w:rPr>
          <w:rFonts w:cstheme="minorHAnsi"/>
          <w:b/>
          <w:bCs/>
          <w:color w:val="6D6E72"/>
          <w:sz w:val="28"/>
          <w:szCs w:val="28"/>
        </w:rPr>
      </w:pPr>
      <w:r w:rsidRPr="000F604E">
        <w:rPr>
          <w:rFonts w:cstheme="minorHAnsi"/>
          <w:b/>
          <w:bCs/>
          <w:color w:val="6D6E72"/>
          <w:sz w:val="28"/>
          <w:szCs w:val="28"/>
        </w:rPr>
        <w:t>Equipment</w:t>
      </w:r>
    </w:p>
    <w:p w14:paraId="23463A04" w14:textId="77777777" w:rsidR="0079715C" w:rsidRPr="000F604E" w:rsidRDefault="0079715C" w:rsidP="002E79FF">
      <w:pPr>
        <w:rPr>
          <w:rFonts w:cstheme="minorHAnsi"/>
          <w:sz w:val="28"/>
          <w:szCs w:val="28"/>
        </w:rPr>
      </w:pPr>
    </w:p>
    <w:p w14:paraId="582C7E8C" w14:textId="77777777" w:rsidR="0079715C" w:rsidRPr="000F604E" w:rsidRDefault="0079715C" w:rsidP="002E79FF">
      <w:pPr>
        <w:rPr>
          <w:rFonts w:cstheme="minorHAnsi"/>
          <w:sz w:val="28"/>
          <w:szCs w:val="28"/>
        </w:rPr>
      </w:pPr>
      <w:r w:rsidRPr="000F604E">
        <w:rPr>
          <w:rFonts w:cstheme="minorHAnsi"/>
          <w:sz w:val="28"/>
          <w:szCs w:val="28"/>
        </w:rPr>
        <w:lastRenderedPageBreak/>
        <w:t>Step ladder</w:t>
      </w:r>
    </w:p>
    <w:p w14:paraId="3DFFAB8F" w14:textId="77777777" w:rsidR="0079715C" w:rsidRPr="000F604E" w:rsidRDefault="0079715C" w:rsidP="002E79FF">
      <w:pPr>
        <w:rPr>
          <w:rFonts w:cstheme="minorHAnsi"/>
          <w:sz w:val="28"/>
          <w:szCs w:val="28"/>
        </w:rPr>
      </w:pPr>
    </w:p>
    <w:p w14:paraId="1465599B" w14:textId="77777777" w:rsidR="0079715C" w:rsidRPr="000F604E" w:rsidRDefault="0079715C" w:rsidP="002E79FF">
      <w:pPr>
        <w:rPr>
          <w:rFonts w:cstheme="minorHAnsi"/>
          <w:b/>
          <w:bCs/>
          <w:sz w:val="28"/>
          <w:szCs w:val="28"/>
        </w:rPr>
      </w:pPr>
      <w:r w:rsidRPr="000F604E">
        <w:rPr>
          <w:rFonts w:cstheme="minorHAnsi"/>
          <w:b/>
          <w:bCs/>
          <w:color w:val="6D6E72"/>
          <w:sz w:val="28"/>
          <w:szCs w:val="28"/>
        </w:rPr>
        <w:t>Pre-User check</w:t>
      </w:r>
    </w:p>
    <w:p w14:paraId="0F2B3BD2" w14:textId="77777777" w:rsidR="0079715C" w:rsidRPr="000F604E" w:rsidRDefault="0079715C" w:rsidP="002E79FF">
      <w:pPr>
        <w:rPr>
          <w:rFonts w:cstheme="minorHAnsi"/>
          <w:sz w:val="28"/>
          <w:szCs w:val="28"/>
        </w:rPr>
      </w:pPr>
    </w:p>
    <w:p w14:paraId="08A296B9" w14:textId="77777777" w:rsidR="0079715C" w:rsidRPr="000F604E" w:rsidRDefault="0079715C" w:rsidP="0079715C">
      <w:pPr>
        <w:numPr>
          <w:ilvl w:val="0"/>
          <w:numId w:val="27"/>
        </w:numPr>
        <w:contextualSpacing/>
        <w:rPr>
          <w:rFonts w:cstheme="minorHAnsi"/>
          <w:sz w:val="28"/>
          <w:szCs w:val="28"/>
        </w:rPr>
      </w:pPr>
      <w:r w:rsidRPr="000F604E">
        <w:rPr>
          <w:rFonts w:cstheme="minorHAnsi"/>
          <w:sz w:val="28"/>
          <w:szCs w:val="28"/>
        </w:rPr>
        <w:t>Check the stiles – make sure they are not bent or damaged</w:t>
      </w:r>
    </w:p>
    <w:p w14:paraId="607CE9DB" w14:textId="77777777" w:rsidR="0079715C" w:rsidRPr="000F604E" w:rsidRDefault="0079715C" w:rsidP="0079715C">
      <w:pPr>
        <w:numPr>
          <w:ilvl w:val="0"/>
          <w:numId w:val="27"/>
        </w:numPr>
        <w:contextualSpacing/>
        <w:rPr>
          <w:rFonts w:cstheme="minorHAnsi"/>
          <w:sz w:val="28"/>
          <w:szCs w:val="28"/>
        </w:rPr>
      </w:pPr>
      <w:r w:rsidRPr="000F604E">
        <w:rPr>
          <w:rFonts w:cstheme="minorHAnsi"/>
          <w:sz w:val="28"/>
          <w:szCs w:val="28"/>
        </w:rPr>
        <w:t>Check the feet.  Ensure the feet are also checked when moving from soft/dirty ground to a smooth, solid surface</w:t>
      </w:r>
    </w:p>
    <w:p w14:paraId="33246EAB" w14:textId="77777777" w:rsidR="0079715C" w:rsidRPr="000F604E" w:rsidRDefault="0079715C" w:rsidP="0079715C">
      <w:pPr>
        <w:numPr>
          <w:ilvl w:val="0"/>
          <w:numId w:val="27"/>
        </w:numPr>
        <w:contextualSpacing/>
        <w:rPr>
          <w:rFonts w:cstheme="minorHAnsi"/>
          <w:sz w:val="28"/>
          <w:szCs w:val="28"/>
        </w:rPr>
      </w:pPr>
      <w:r w:rsidRPr="000F604E">
        <w:rPr>
          <w:rFonts w:cstheme="minorHAnsi"/>
          <w:sz w:val="28"/>
          <w:szCs w:val="28"/>
        </w:rPr>
        <w:t>Check the rungs</w:t>
      </w:r>
    </w:p>
    <w:p w14:paraId="17B6767B" w14:textId="77777777" w:rsidR="0079715C" w:rsidRPr="000F604E" w:rsidRDefault="0079715C" w:rsidP="0079715C">
      <w:pPr>
        <w:numPr>
          <w:ilvl w:val="0"/>
          <w:numId w:val="27"/>
        </w:numPr>
        <w:contextualSpacing/>
        <w:rPr>
          <w:rFonts w:cstheme="minorHAnsi"/>
          <w:sz w:val="28"/>
          <w:szCs w:val="28"/>
        </w:rPr>
      </w:pPr>
      <w:r w:rsidRPr="000F604E">
        <w:rPr>
          <w:rFonts w:cstheme="minorHAnsi"/>
          <w:sz w:val="28"/>
          <w:szCs w:val="28"/>
        </w:rPr>
        <w:t>Check any locking mechanisms</w:t>
      </w:r>
    </w:p>
    <w:p w14:paraId="4DEC16CA" w14:textId="77777777" w:rsidR="0079715C" w:rsidRPr="000F604E" w:rsidRDefault="0079715C" w:rsidP="0079715C">
      <w:pPr>
        <w:numPr>
          <w:ilvl w:val="0"/>
          <w:numId w:val="27"/>
        </w:numPr>
        <w:contextualSpacing/>
        <w:rPr>
          <w:rFonts w:cstheme="minorHAnsi"/>
          <w:sz w:val="28"/>
          <w:szCs w:val="28"/>
        </w:rPr>
      </w:pPr>
      <w:r w:rsidRPr="000F604E">
        <w:rPr>
          <w:rFonts w:cstheme="minorHAnsi"/>
          <w:sz w:val="28"/>
          <w:szCs w:val="28"/>
        </w:rPr>
        <w:t>Check the stepladder platform</w:t>
      </w:r>
    </w:p>
    <w:p w14:paraId="75330F82" w14:textId="77777777" w:rsidR="0079715C" w:rsidRPr="000F604E" w:rsidRDefault="0079715C" w:rsidP="0079715C">
      <w:pPr>
        <w:numPr>
          <w:ilvl w:val="0"/>
          <w:numId w:val="27"/>
        </w:numPr>
        <w:contextualSpacing/>
        <w:rPr>
          <w:rFonts w:cstheme="minorHAnsi"/>
          <w:sz w:val="28"/>
          <w:szCs w:val="28"/>
        </w:rPr>
      </w:pPr>
      <w:r w:rsidRPr="000F604E">
        <w:rPr>
          <w:rFonts w:cstheme="minorHAnsi"/>
          <w:sz w:val="28"/>
          <w:szCs w:val="28"/>
        </w:rPr>
        <w:t>Check the steps or treads</w:t>
      </w:r>
    </w:p>
    <w:p w14:paraId="42E6DD0C" w14:textId="77777777" w:rsidR="0079715C" w:rsidRPr="000F604E" w:rsidRDefault="0079715C" w:rsidP="002E79FF">
      <w:pPr>
        <w:ind w:left="360"/>
        <w:rPr>
          <w:rFonts w:cstheme="minorHAnsi"/>
          <w:sz w:val="28"/>
          <w:szCs w:val="28"/>
        </w:rPr>
      </w:pPr>
    </w:p>
    <w:p w14:paraId="2DBAE1B6" w14:textId="77777777" w:rsidR="0079715C" w:rsidRPr="000F604E" w:rsidRDefault="0079715C" w:rsidP="002E79FF">
      <w:pPr>
        <w:rPr>
          <w:rFonts w:cstheme="minorHAnsi"/>
          <w:b/>
          <w:bCs/>
          <w:color w:val="6D6E72"/>
          <w:sz w:val="28"/>
          <w:szCs w:val="28"/>
        </w:rPr>
      </w:pPr>
      <w:r w:rsidRPr="000F604E">
        <w:rPr>
          <w:rFonts w:cstheme="minorHAnsi"/>
          <w:b/>
          <w:bCs/>
          <w:color w:val="6D6E72"/>
          <w:sz w:val="28"/>
          <w:szCs w:val="28"/>
        </w:rPr>
        <w:t>Method</w:t>
      </w:r>
    </w:p>
    <w:p w14:paraId="7571E07A" w14:textId="77777777" w:rsidR="0079715C" w:rsidRPr="000F604E" w:rsidRDefault="0079715C" w:rsidP="002E79FF">
      <w:pPr>
        <w:rPr>
          <w:rFonts w:cstheme="minorHAnsi"/>
          <w:sz w:val="28"/>
          <w:szCs w:val="28"/>
        </w:rPr>
      </w:pPr>
    </w:p>
    <w:p w14:paraId="2CBD8E99" w14:textId="77777777" w:rsidR="0079715C" w:rsidRPr="000F604E" w:rsidRDefault="0079715C" w:rsidP="0079715C">
      <w:pPr>
        <w:numPr>
          <w:ilvl w:val="0"/>
          <w:numId w:val="28"/>
        </w:numPr>
        <w:contextualSpacing/>
        <w:rPr>
          <w:rFonts w:cstheme="minorHAnsi"/>
          <w:sz w:val="28"/>
          <w:szCs w:val="28"/>
        </w:rPr>
      </w:pPr>
      <w:r w:rsidRPr="000F604E">
        <w:rPr>
          <w:rFonts w:cstheme="minorHAnsi"/>
          <w:sz w:val="28"/>
          <w:szCs w:val="28"/>
        </w:rPr>
        <w:t>Check all four feet are in contact with the ground</w:t>
      </w:r>
    </w:p>
    <w:p w14:paraId="7F145B2B" w14:textId="77777777" w:rsidR="0079715C" w:rsidRPr="000F604E" w:rsidRDefault="0079715C" w:rsidP="0079715C">
      <w:pPr>
        <w:numPr>
          <w:ilvl w:val="0"/>
          <w:numId w:val="28"/>
        </w:numPr>
        <w:contextualSpacing/>
        <w:rPr>
          <w:rFonts w:cstheme="minorHAnsi"/>
          <w:sz w:val="28"/>
          <w:szCs w:val="28"/>
        </w:rPr>
      </w:pPr>
      <w:r w:rsidRPr="000F604E">
        <w:rPr>
          <w:rFonts w:cstheme="minorHAnsi"/>
          <w:sz w:val="28"/>
          <w:szCs w:val="28"/>
        </w:rPr>
        <w:t>Do not over-reach</w:t>
      </w:r>
    </w:p>
    <w:p w14:paraId="4AFA8DC9" w14:textId="77777777" w:rsidR="0079715C" w:rsidRPr="000F604E" w:rsidRDefault="0079715C" w:rsidP="0079715C">
      <w:pPr>
        <w:numPr>
          <w:ilvl w:val="0"/>
          <w:numId w:val="28"/>
        </w:numPr>
        <w:contextualSpacing/>
        <w:rPr>
          <w:rFonts w:cstheme="minorHAnsi"/>
          <w:sz w:val="28"/>
          <w:szCs w:val="28"/>
        </w:rPr>
      </w:pPr>
      <w:r w:rsidRPr="000F604E">
        <w:rPr>
          <w:rFonts w:cstheme="minorHAnsi"/>
          <w:sz w:val="28"/>
          <w:szCs w:val="28"/>
        </w:rPr>
        <w:t>Do not stand on the top step</w:t>
      </w:r>
    </w:p>
    <w:p w14:paraId="091E39F4" w14:textId="77777777" w:rsidR="0079715C" w:rsidRPr="000F604E" w:rsidRDefault="0079715C" w:rsidP="0079715C">
      <w:pPr>
        <w:numPr>
          <w:ilvl w:val="0"/>
          <w:numId w:val="28"/>
        </w:numPr>
        <w:contextualSpacing/>
        <w:rPr>
          <w:rFonts w:cstheme="minorHAnsi"/>
          <w:sz w:val="28"/>
          <w:szCs w:val="28"/>
        </w:rPr>
      </w:pPr>
      <w:r w:rsidRPr="000F604E">
        <w:rPr>
          <w:rFonts w:cstheme="minorHAnsi"/>
          <w:sz w:val="28"/>
          <w:szCs w:val="28"/>
        </w:rPr>
        <w:t>Position the ladder to face the work activity and not side on.</w:t>
      </w:r>
    </w:p>
    <w:p w14:paraId="67A208A0" w14:textId="77777777" w:rsidR="0079715C" w:rsidRPr="000F604E" w:rsidRDefault="0079715C" w:rsidP="0079715C">
      <w:pPr>
        <w:numPr>
          <w:ilvl w:val="0"/>
          <w:numId w:val="28"/>
        </w:numPr>
        <w:contextualSpacing/>
        <w:rPr>
          <w:rFonts w:cstheme="minorHAnsi"/>
          <w:sz w:val="28"/>
          <w:szCs w:val="28"/>
        </w:rPr>
      </w:pPr>
      <w:r w:rsidRPr="000F604E">
        <w:rPr>
          <w:rFonts w:cstheme="minorHAnsi"/>
          <w:sz w:val="28"/>
          <w:szCs w:val="28"/>
        </w:rPr>
        <w:t xml:space="preserve">Maintain three </w:t>
      </w:r>
      <w:proofErr w:type="gramStart"/>
      <w:r w:rsidRPr="000F604E">
        <w:rPr>
          <w:rFonts w:cstheme="minorHAnsi"/>
          <w:sz w:val="28"/>
          <w:szCs w:val="28"/>
        </w:rPr>
        <w:t>point</w:t>
      </w:r>
      <w:proofErr w:type="gramEnd"/>
      <w:r w:rsidRPr="000F604E">
        <w:rPr>
          <w:rFonts w:cstheme="minorHAnsi"/>
          <w:sz w:val="28"/>
          <w:szCs w:val="28"/>
        </w:rPr>
        <w:t xml:space="preserve"> of contact at the working position.  This means two feet and one hand, or when both hands need to be free for a brief period, two feet the body supported by the stepladder.</w:t>
      </w:r>
    </w:p>
    <w:p w14:paraId="4E31CACD" w14:textId="77777777" w:rsidR="0079715C" w:rsidRPr="000F604E" w:rsidRDefault="0079715C" w:rsidP="002E79FF">
      <w:pPr>
        <w:rPr>
          <w:rFonts w:cstheme="minorHAnsi"/>
          <w:sz w:val="28"/>
          <w:szCs w:val="28"/>
        </w:rPr>
      </w:pPr>
    </w:p>
    <w:p w14:paraId="673DEACB" w14:textId="77777777" w:rsidR="0079715C" w:rsidRPr="000F604E" w:rsidRDefault="0079715C" w:rsidP="002E79FF">
      <w:pPr>
        <w:rPr>
          <w:rFonts w:cstheme="minorHAnsi"/>
          <w:sz w:val="28"/>
          <w:szCs w:val="28"/>
        </w:rPr>
      </w:pPr>
      <w:r w:rsidRPr="000F604E">
        <w:rPr>
          <w:rFonts w:cstheme="minorHAnsi"/>
          <w:sz w:val="28"/>
          <w:szCs w:val="28"/>
        </w:rPr>
        <w:t xml:space="preserve">Use ladder on level ground, on clean solid surfaces, where they will not be struck by vehicles, where they will not be pushed over by hazards such as windows or doors, where it is a risk to the </w:t>
      </w:r>
      <w:proofErr w:type="gramStart"/>
      <w:r w:rsidRPr="000F604E">
        <w:rPr>
          <w:rFonts w:cstheme="minorHAnsi"/>
          <w:sz w:val="28"/>
          <w:szCs w:val="28"/>
        </w:rPr>
        <w:t>general public</w:t>
      </w:r>
      <w:proofErr w:type="gramEnd"/>
      <w:r w:rsidRPr="000F604E">
        <w:rPr>
          <w:rFonts w:cstheme="minorHAnsi"/>
          <w:sz w:val="28"/>
          <w:szCs w:val="28"/>
        </w:rPr>
        <w:t xml:space="preserve"> and where it has been secured.</w:t>
      </w:r>
    </w:p>
    <w:p w14:paraId="75B0C0BB" w14:textId="18DEC8FC" w:rsidR="0079715C" w:rsidRDefault="0079715C">
      <w:pPr>
        <w:rPr>
          <w:rFonts w:ascii="Comic Sans MS" w:hAnsi="Comic Sans MS"/>
          <w:color w:val="00B050"/>
          <w:sz w:val="48"/>
          <w:szCs w:val="28"/>
        </w:rPr>
      </w:pPr>
    </w:p>
    <w:p w14:paraId="4904FF43" w14:textId="41EE6BD2" w:rsidR="0079715C" w:rsidRPr="003E79D5" w:rsidRDefault="003E79D5" w:rsidP="003E79D5">
      <w:pPr>
        <w:jc w:val="center"/>
        <w:rPr>
          <w:rFonts w:ascii="Comic Sans MS" w:hAnsi="Comic Sans MS"/>
          <w:color w:val="00B050"/>
          <w:sz w:val="48"/>
          <w:szCs w:val="28"/>
        </w:rPr>
      </w:pPr>
      <w:r>
        <w:rPr>
          <w:rFonts w:ascii="Comic Sans MS" w:hAnsi="Comic Sans MS"/>
          <w:noProof/>
          <w:color w:val="00B050"/>
          <w:sz w:val="48"/>
          <w:szCs w:val="28"/>
        </w:rPr>
        <w:lastRenderedPageBreak/>
        <w:drawing>
          <wp:anchor distT="0" distB="0" distL="114300" distR="114300" simplePos="0" relativeHeight="251688960" behindDoc="0" locked="0" layoutInCell="1" allowOverlap="1" wp14:anchorId="667C4B6A" wp14:editId="59D608E7">
            <wp:simplePos x="0" y="0"/>
            <wp:positionH relativeFrom="column">
              <wp:posOffset>163286</wp:posOffset>
            </wp:positionH>
            <wp:positionV relativeFrom="paragraph">
              <wp:posOffset>2236470</wp:posOffset>
            </wp:positionV>
            <wp:extent cx="5322570" cy="5322570"/>
            <wp:effectExtent l="0" t="0" r="0" b="0"/>
            <wp:wrapSquare wrapText="bothSides"/>
            <wp:docPr id="74" name="Picture 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c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322570" cy="532257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F6A8C4C" wp14:editId="2E0CBD35">
            <wp:extent cx="5727700" cy="1541145"/>
            <wp:effectExtent l="0" t="0" r="0" b="0"/>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727700" cy="1541145"/>
                    </a:xfrm>
                    <a:prstGeom prst="rect">
                      <a:avLst/>
                    </a:prstGeom>
                  </pic:spPr>
                </pic:pic>
              </a:graphicData>
            </a:graphic>
          </wp:inline>
        </w:drawing>
      </w:r>
      <w:r w:rsidR="0079715C" w:rsidRPr="003E79D5">
        <w:rPr>
          <w:b/>
          <w:bCs/>
          <w:color w:val="8DC73E"/>
          <w:sz w:val="72"/>
          <w:szCs w:val="72"/>
        </w:rPr>
        <w:t>Risks Assessments</w:t>
      </w:r>
    </w:p>
    <w:p w14:paraId="0181F91F" w14:textId="00DA59A0" w:rsidR="00751A4B" w:rsidRDefault="00751A4B" w:rsidP="002E79FF">
      <w:pPr>
        <w:tabs>
          <w:tab w:val="left" w:pos="9998"/>
        </w:tabs>
        <w:rPr>
          <w:rFonts w:ascii="Comic Sans MS" w:hAnsi="Comic Sans MS"/>
          <w:sz w:val="20"/>
          <w:szCs w:val="20"/>
        </w:rPr>
        <w:sectPr w:rsidR="00751A4B" w:rsidSect="003B7A26">
          <w:pgSz w:w="11900" w:h="16840"/>
          <w:pgMar w:top="1440" w:right="1440" w:bottom="1440" w:left="1440" w:header="708" w:footer="708" w:gutter="0"/>
          <w:cols w:space="708"/>
          <w:docGrid w:linePitch="360"/>
        </w:sectPr>
      </w:pPr>
    </w:p>
    <w:p w14:paraId="0D10A179" w14:textId="002FEF0B" w:rsidR="00DE68C1" w:rsidRDefault="00751A4B" w:rsidP="002E79FF">
      <w:pPr>
        <w:tabs>
          <w:tab w:val="left" w:pos="9998"/>
        </w:tabs>
        <w:rPr>
          <w:rFonts w:ascii="Comic Sans MS" w:hAnsi="Comic Sans MS"/>
          <w:sz w:val="20"/>
          <w:szCs w:val="20"/>
        </w:rPr>
      </w:pPr>
      <w:r w:rsidRPr="00751A4B">
        <w:rPr>
          <w:noProof/>
          <w:sz w:val="28"/>
          <w:szCs w:val="28"/>
          <w:lang w:eastAsia="en-GB"/>
        </w:rPr>
        <w:lastRenderedPageBreak/>
        <w:drawing>
          <wp:anchor distT="0" distB="0" distL="114300" distR="114300" simplePos="0" relativeHeight="251685888" behindDoc="0" locked="0" layoutInCell="1" allowOverlap="1" wp14:anchorId="298F8A31" wp14:editId="40DBBBCD">
            <wp:simplePos x="0" y="0"/>
            <wp:positionH relativeFrom="column">
              <wp:posOffset>897527</wp:posOffset>
            </wp:positionH>
            <wp:positionV relativeFrom="paragraph">
              <wp:posOffset>-146685</wp:posOffset>
            </wp:positionV>
            <wp:extent cx="2090057" cy="560800"/>
            <wp:effectExtent l="0" t="0" r="5715" b="0"/>
            <wp:wrapNone/>
            <wp:docPr id="73" name="Picture 7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0057" cy="56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68C1" w:rsidRPr="00751A4B">
        <w:rPr>
          <w:sz w:val="28"/>
          <w:szCs w:val="28"/>
        </w:rPr>
        <w:t xml:space="preserve">COMPANY: </w:t>
      </w:r>
      <w:r w:rsidR="00DE68C1">
        <w:rPr>
          <w:rFonts w:ascii="Comic Sans MS" w:hAnsi="Comic Sans MS"/>
          <w:sz w:val="20"/>
          <w:szCs w:val="20"/>
        </w:rPr>
        <w:t xml:space="preserve">     </w:t>
      </w:r>
      <w:r w:rsidR="00DE68C1" w:rsidRPr="000E697E">
        <w:rPr>
          <w:rFonts w:ascii="Comic Sans MS" w:hAnsi="Comic Sans MS"/>
          <w:sz w:val="20"/>
          <w:szCs w:val="20"/>
        </w:rPr>
        <w:t xml:space="preserve"> </w:t>
      </w:r>
      <w:r w:rsidR="00DE68C1">
        <w:rPr>
          <w:rFonts w:ascii="Comic Sans MS" w:hAnsi="Comic Sans MS"/>
          <w:sz w:val="20"/>
          <w:szCs w:val="20"/>
        </w:rPr>
        <w:t xml:space="preserve">                                                                                                                  </w:t>
      </w:r>
      <w:r>
        <w:rPr>
          <w:rFonts w:ascii="Comic Sans MS" w:hAnsi="Comic Sans MS"/>
          <w:sz w:val="20"/>
          <w:szCs w:val="20"/>
        </w:rPr>
        <w:t xml:space="preserve">                   </w:t>
      </w:r>
      <w:r w:rsidR="00DE68C1" w:rsidRPr="00751A4B">
        <w:rPr>
          <w:sz w:val="28"/>
          <w:szCs w:val="28"/>
        </w:rPr>
        <w:t xml:space="preserve">DATE OF RISK ASSESSMENT: </w:t>
      </w:r>
      <w:r w:rsidR="00FC4FD4">
        <w:rPr>
          <w:sz w:val="28"/>
          <w:szCs w:val="28"/>
        </w:rPr>
        <w:t>Sep</w:t>
      </w:r>
      <w:r w:rsidR="00DE68C1" w:rsidRPr="00751A4B">
        <w:rPr>
          <w:sz w:val="28"/>
          <w:szCs w:val="28"/>
        </w:rPr>
        <w:t xml:space="preserve"> 20</w:t>
      </w:r>
      <w:r w:rsidR="00BB0B78" w:rsidRPr="00751A4B">
        <w:rPr>
          <w:sz w:val="28"/>
          <w:szCs w:val="28"/>
        </w:rPr>
        <w:t>2</w:t>
      </w:r>
      <w:r w:rsidR="00FC4FD4">
        <w:rPr>
          <w:sz w:val="28"/>
          <w:szCs w:val="28"/>
        </w:rPr>
        <w:t>3</w:t>
      </w:r>
      <w:r w:rsidR="00DE68C1">
        <w:rPr>
          <w:rFonts w:ascii="Comic Sans MS" w:hAnsi="Comic Sans MS"/>
          <w:sz w:val="20"/>
          <w:szCs w:val="20"/>
        </w:rPr>
        <w:t xml:space="preserve"> </w:t>
      </w:r>
    </w:p>
    <w:p w14:paraId="520F695C" w14:textId="77777777" w:rsidR="00DE68C1" w:rsidRPr="00751A4B" w:rsidRDefault="00DE68C1" w:rsidP="00751A4B">
      <w:pPr>
        <w:tabs>
          <w:tab w:val="left" w:pos="9998"/>
        </w:tabs>
        <w:jc w:val="right"/>
        <w:rPr>
          <w:sz w:val="28"/>
          <w:szCs w:val="28"/>
        </w:rPr>
      </w:pPr>
      <w:r w:rsidRPr="00751A4B">
        <w:rPr>
          <w:sz w:val="28"/>
          <w:szCs w:val="28"/>
        </w:rPr>
        <w:t xml:space="preserve">                                                                                                                                               BY: CONTRACT MANAGER </w:t>
      </w:r>
    </w:p>
    <w:p w14:paraId="3449D66C" w14:textId="13331FFA" w:rsidR="00DE68C1" w:rsidRPr="00751A4B" w:rsidRDefault="00DE68C1" w:rsidP="00751A4B">
      <w:pPr>
        <w:tabs>
          <w:tab w:val="left" w:pos="9998"/>
        </w:tabs>
        <w:jc w:val="right"/>
        <w:rPr>
          <w:sz w:val="28"/>
          <w:szCs w:val="28"/>
        </w:rPr>
      </w:pPr>
      <w:r w:rsidRPr="00751A4B">
        <w:rPr>
          <w:sz w:val="28"/>
          <w:szCs w:val="28"/>
        </w:rPr>
        <w:t xml:space="preserve">                                                                                                                                               Date of REVIEW: Jan 202</w:t>
      </w:r>
      <w:r w:rsidR="00626DEA">
        <w:rPr>
          <w:sz w:val="28"/>
          <w:szCs w:val="28"/>
        </w:rPr>
        <w:t>3</w:t>
      </w:r>
    </w:p>
    <w:p w14:paraId="0FB3CB93" w14:textId="442697DC" w:rsidR="00DE68C1" w:rsidRPr="00751A4B" w:rsidRDefault="00DE68C1" w:rsidP="00751A4B">
      <w:pPr>
        <w:tabs>
          <w:tab w:val="left" w:pos="8500"/>
        </w:tabs>
        <w:jc w:val="right"/>
        <w:rPr>
          <w:sz w:val="28"/>
          <w:szCs w:val="28"/>
        </w:rPr>
      </w:pPr>
      <w:r w:rsidRPr="00751A4B">
        <w:rPr>
          <w:sz w:val="28"/>
          <w:szCs w:val="28"/>
        </w:rPr>
        <w:tab/>
        <w:t>Signed Management</w:t>
      </w:r>
      <w:r w:rsidR="00751A4B">
        <w:rPr>
          <w:sz w:val="28"/>
          <w:szCs w:val="28"/>
        </w:rPr>
        <w:t>:</w:t>
      </w:r>
      <w:r w:rsidRPr="00751A4B">
        <w:rPr>
          <w:sz w:val="28"/>
          <w:szCs w:val="28"/>
        </w:rPr>
        <w:t xml:space="preserve"> </w:t>
      </w:r>
      <w:proofErr w:type="spellStart"/>
      <w:proofErr w:type="gramStart"/>
      <w:r w:rsidRPr="00751A4B">
        <w:rPr>
          <w:sz w:val="28"/>
          <w:szCs w:val="28"/>
        </w:rPr>
        <w:t>D.Gibson</w:t>
      </w:r>
      <w:proofErr w:type="spellEnd"/>
      <w:proofErr w:type="gramEnd"/>
    </w:p>
    <w:tbl>
      <w:tblPr>
        <w:tblW w:w="51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5"/>
        <w:gridCol w:w="2438"/>
        <w:gridCol w:w="2415"/>
        <w:gridCol w:w="2118"/>
        <w:gridCol w:w="1423"/>
        <w:gridCol w:w="1563"/>
        <w:gridCol w:w="2017"/>
      </w:tblGrid>
      <w:tr w:rsidR="00DE68C1" w:rsidRPr="000E697E" w14:paraId="3D502467" w14:textId="77777777" w:rsidTr="00751A4B">
        <w:trPr>
          <w:trHeight w:val="1186"/>
        </w:trPr>
        <w:tc>
          <w:tcPr>
            <w:tcW w:w="833" w:type="pct"/>
            <w:vAlign w:val="center"/>
          </w:tcPr>
          <w:p w14:paraId="7F956DD0" w14:textId="77777777" w:rsidR="00DE68C1" w:rsidRPr="00751A4B" w:rsidRDefault="00DE68C1" w:rsidP="002E79FF">
            <w:pPr>
              <w:jc w:val="center"/>
              <w:rPr>
                <w:rFonts w:cstheme="minorHAnsi"/>
                <w:b/>
                <w:bCs/>
                <w:color w:val="8DC73E"/>
                <w:sz w:val="28"/>
                <w:szCs w:val="28"/>
              </w:rPr>
            </w:pPr>
          </w:p>
          <w:p w14:paraId="22A2B33C" w14:textId="77777777" w:rsidR="00DE68C1" w:rsidRPr="00751A4B" w:rsidRDefault="00DE68C1" w:rsidP="002E79FF">
            <w:pPr>
              <w:jc w:val="center"/>
              <w:rPr>
                <w:rFonts w:cstheme="minorHAnsi"/>
                <w:b/>
                <w:bCs/>
                <w:color w:val="8DC73E"/>
                <w:sz w:val="28"/>
                <w:szCs w:val="28"/>
              </w:rPr>
            </w:pPr>
            <w:r w:rsidRPr="00751A4B">
              <w:rPr>
                <w:rFonts w:cstheme="minorHAnsi"/>
                <w:b/>
                <w:bCs/>
                <w:color w:val="8DC73E"/>
                <w:sz w:val="28"/>
                <w:szCs w:val="28"/>
              </w:rPr>
              <w:t>What are the hazards</w:t>
            </w:r>
          </w:p>
          <w:p w14:paraId="56C2C336" w14:textId="77777777" w:rsidR="00DE68C1" w:rsidRPr="00751A4B" w:rsidRDefault="00DE68C1" w:rsidP="002E79FF">
            <w:pPr>
              <w:rPr>
                <w:rFonts w:cstheme="minorHAnsi"/>
                <w:b/>
                <w:bCs/>
                <w:color w:val="8DC73E"/>
                <w:sz w:val="28"/>
                <w:szCs w:val="28"/>
              </w:rPr>
            </w:pPr>
          </w:p>
        </w:tc>
        <w:tc>
          <w:tcPr>
            <w:tcW w:w="848" w:type="pct"/>
            <w:vAlign w:val="center"/>
          </w:tcPr>
          <w:p w14:paraId="08C7D439" w14:textId="7AF41BF3" w:rsidR="00DE68C1" w:rsidRPr="00751A4B" w:rsidRDefault="00DE68C1" w:rsidP="002E79FF">
            <w:pPr>
              <w:jc w:val="center"/>
              <w:rPr>
                <w:rFonts w:cstheme="minorHAnsi"/>
                <w:b/>
                <w:bCs/>
                <w:color w:val="8DC73E"/>
                <w:sz w:val="28"/>
                <w:szCs w:val="28"/>
              </w:rPr>
            </w:pPr>
            <w:r w:rsidRPr="00751A4B">
              <w:rPr>
                <w:rFonts w:cstheme="minorHAnsi"/>
                <w:b/>
                <w:bCs/>
                <w:color w:val="8DC73E"/>
                <w:sz w:val="28"/>
                <w:szCs w:val="28"/>
              </w:rPr>
              <w:t>Who might be harmed and how</w:t>
            </w:r>
          </w:p>
        </w:tc>
        <w:tc>
          <w:tcPr>
            <w:tcW w:w="840" w:type="pct"/>
            <w:vAlign w:val="center"/>
          </w:tcPr>
          <w:p w14:paraId="75254DDE" w14:textId="72244D5A" w:rsidR="00DE68C1" w:rsidRPr="00751A4B" w:rsidRDefault="00DE68C1" w:rsidP="002E79FF">
            <w:pPr>
              <w:jc w:val="center"/>
              <w:rPr>
                <w:rFonts w:cstheme="minorHAnsi"/>
                <w:b/>
                <w:bCs/>
                <w:color w:val="8DC73E"/>
                <w:sz w:val="28"/>
                <w:szCs w:val="28"/>
              </w:rPr>
            </w:pPr>
            <w:r w:rsidRPr="00751A4B">
              <w:rPr>
                <w:rFonts w:cstheme="minorHAnsi"/>
                <w:b/>
                <w:bCs/>
                <w:color w:val="8DC73E"/>
                <w:sz w:val="28"/>
                <w:szCs w:val="28"/>
              </w:rPr>
              <w:t>Control measures</w:t>
            </w:r>
          </w:p>
        </w:tc>
        <w:tc>
          <w:tcPr>
            <w:tcW w:w="737" w:type="pct"/>
            <w:vAlign w:val="center"/>
          </w:tcPr>
          <w:p w14:paraId="33294293" w14:textId="77777777" w:rsidR="00DE68C1" w:rsidRPr="00751A4B" w:rsidRDefault="00DE68C1" w:rsidP="002E79FF">
            <w:pPr>
              <w:jc w:val="center"/>
              <w:rPr>
                <w:rFonts w:cstheme="minorHAnsi"/>
                <w:b/>
                <w:bCs/>
                <w:color w:val="8DC73E"/>
                <w:sz w:val="28"/>
                <w:szCs w:val="28"/>
              </w:rPr>
            </w:pPr>
            <w:r w:rsidRPr="00751A4B">
              <w:rPr>
                <w:rFonts w:cstheme="minorHAnsi"/>
                <w:b/>
                <w:bCs/>
                <w:color w:val="8DC73E"/>
                <w:sz w:val="28"/>
                <w:szCs w:val="28"/>
              </w:rPr>
              <w:t>What further action is necessary</w:t>
            </w:r>
          </w:p>
        </w:tc>
        <w:tc>
          <w:tcPr>
            <w:tcW w:w="495" w:type="pct"/>
            <w:vAlign w:val="center"/>
          </w:tcPr>
          <w:p w14:paraId="50EBBDDE" w14:textId="77777777" w:rsidR="00DE68C1" w:rsidRPr="00751A4B" w:rsidRDefault="00DE68C1" w:rsidP="002E79FF">
            <w:pPr>
              <w:jc w:val="center"/>
              <w:rPr>
                <w:rFonts w:cstheme="minorHAnsi"/>
                <w:b/>
                <w:bCs/>
                <w:color w:val="8DC73E"/>
                <w:sz w:val="28"/>
                <w:szCs w:val="28"/>
              </w:rPr>
            </w:pPr>
            <w:r w:rsidRPr="00751A4B">
              <w:rPr>
                <w:rFonts w:cstheme="minorHAnsi"/>
                <w:b/>
                <w:bCs/>
                <w:color w:val="8DC73E"/>
                <w:sz w:val="28"/>
                <w:szCs w:val="28"/>
              </w:rPr>
              <w:t>Action by who</w:t>
            </w:r>
          </w:p>
        </w:tc>
        <w:tc>
          <w:tcPr>
            <w:tcW w:w="544" w:type="pct"/>
            <w:vAlign w:val="center"/>
          </w:tcPr>
          <w:p w14:paraId="7EDFDDE3" w14:textId="77777777" w:rsidR="00DE68C1" w:rsidRPr="00751A4B" w:rsidRDefault="00DE68C1" w:rsidP="002E79FF">
            <w:pPr>
              <w:jc w:val="center"/>
              <w:rPr>
                <w:rFonts w:cstheme="minorHAnsi"/>
                <w:b/>
                <w:bCs/>
                <w:color w:val="8DC73E"/>
                <w:sz w:val="28"/>
                <w:szCs w:val="28"/>
              </w:rPr>
            </w:pPr>
            <w:r w:rsidRPr="00751A4B">
              <w:rPr>
                <w:rFonts w:cstheme="minorHAnsi"/>
                <w:b/>
                <w:bCs/>
                <w:color w:val="8DC73E"/>
                <w:sz w:val="28"/>
                <w:szCs w:val="28"/>
              </w:rPr>
              <w:t>Action by when</w:t>
            </w:r>
          </w:p>
        </w:tc>
        <w:tc>
          <w:tcPr>
            <w:tcW w:w="702" w:type="pct"/>
            <w:vAlign w:val="center"/>
          </w:tcPr>
          <w:p w14:paraId="6D505169" w14:textId="77777777" w:rsidR="00DE68C1" w:rsidRPr="00751A4B" w:rsidRDefault="00DE68C1" w:rsidP="002E79FF">
            <w:pPr>
              <w:jc w:val="center"/>
              <w:rPr>
                <w:rFonts w:cstheme="minorHAnsi"/>
                <w:b/>
                <w:bCs/>
                <w:color w:val="8DC73E"/>
                <w:sz w:val="28"/>
                <w:szCs w:val="28"/>
              </w:rPr>
            </w:pPr>
            <w:r w:rsidRPr="00751A4B">
              <w:rPr>
                <w:rFonts w:cstheme="minorHAnsi"/>
                <w:b/>
                <w:bCs/>
                <w:color w:val="8DC73E"/>
                <w:sz w:val="28"/>
                <w:szCs w:val="28"/>
              </w:rPr>
              <w:t>Completed</w:t>
            </w:r>
          </w:p>
        </w:tc>
      </w:tr>
      <w:tr w:rsidR="00DE68C1" w:rsidRPr="000E697E" w14:paraId="69D82CE6" w14:textId="77777777" w:rsidTr="002E79FF">
        <w:trPr>
          <w:trHeight w:val="5440"/>
        </w:trPr>
        <w:tc>
          <w:tcPr>
            <w:tcW w:w="833" w:type="pct"/>
          </w:tcPr>
          <w:p w14:paraId="4691559D" w14:textId="77777777" w:rsidR="00DE68C1" w:rsidRPr="000F604E" w:rsidRDefault="00DE68C1" w:rsidP="002E79FF">
            <w:pPr>
              <w:rPr>
                <w:rFonts w:cstheme="minorHAnsi"/>
                <w:sz w:val="28"/>
                <w:szCs w:val="28"/>
              </w:rPr>
            </w:pPr>
            <w:r w:rsidRPr="000F604E">
              <w:rPr>
                <w:rFonts w:cstheme="minorHAnsi"/>
                <w:sz w:val="28"/>
                <w:szCs w:val="28"/>
              </w:rPr>
              <w:t>Slips, trips and falls</w:t>
            </w:r>
          </w:p>
          <w:p w14:paraId="508E4BD7" w14:textId="77777777" w:rsidR="00DE68C1" w:rsidRPr="000F604E" w:rsidRDefault="00DE68C1" w:rsidP="002E79FF">
            <w:pPr>
              <w:rPr>
                <w:rFonts w:cstheme="minorHAnsi"/>
                <w:sz w:val="28"/>
                <w:szCs w:val="28"/>
              </w:rPr>
            </w:pPr>
          </w:p>
          <w:p w14:paraId="7E004ED8" w14:textId="77777777" w:rsidR="00DE68C1" w:rsidRPr="000F604E" w:rsidRDefault="00DE68C1" w:rsidP="002E79FF">
            <w:pPr>
              <w:rPr>
                <w:rFonts w:cstheme="minorHAnsi"/>
                <w:sz w:val="28"/>
                <w:szCs w:val="28"/>
              </w:rPr>
            </w:pPr>
          </w:p>
          <w:p w14:paraId="6CDDA934" w14:textId="77777777" w:rsidR="00DE68C1" w:rsidRPr="000F604E" w:rsidRDefault="00DE68C1" w:rsidP="002E79FF">
            <w:pPr>
              <w:rPr>
                <w:rFonts w:cstheme="minorHAnsi"/>
                <w:sz w:val="28"/>
                <w:szCs w:val="28"/>
              </w:rPr>
            </w:pPr>
          </w:p>
          <w:p w14:paraId="0EB13019" w14:textId="77777777" w:rsidR="00DE68C1" w:rsidRPr="000F604E" w:rsidRDefault="00DE68C1" w:rsidP="002E79FF">
            <w:pPr>
              <w:rPr>
                <w:rFonts w:cstheme="minorHAnsi"/>
                <w:sz w:val="28"/>
                <w:szCs w:val="28"/>
              </w:rPr>
            </w:pPr>
          </w:p>
          <w:p w14:paraId="3E8EDA77" w14:textId="77777777" w:rsidR="00DE68C1" w:rsidRPr="000F604E" w:rsidRDefault="00DE68C1" w:rsidP="002E79FF">
            <w:pPr>
              <w:rPr>
                <w:rFonts w:cstheme="minorHAnsi"/>
                <w:sz w:val="28"/>
                <w:szCs w:val="28"/>
              </w:rPr>
            </w:pPr>
          </w:p>
          <w:p w14:paraId="095FE798" w14:textId="77777777" w:rsidR="00DE68C1" w:rsidRPr="000F604E" w:rsidRDefault="00DE68C1" w:rsidP="002E79FF">
            <w:pPr>
              <w:rPr>
                <w:rFonts w:cstheme="minorHAnsi"/>
                <w:sz w:val="28"/>
                <w:szCs w:val="28"/>
              </w:rPr>
            </w:pPr>
          </w:p>
        </w:tc>
        <w:tc>
          <w:tcPr>
            <w:tcW w:w="848" w:type="pct"/>
          </w:tcPr>
          <w:p w14:paraId="3F4455F6" w14:textId="6DD3A695" w:rsidR="00DE68C1" w:rsidRPr="000F604E" w:rsidRDefault="00DE68C1" w:rsidP="002E79FF">
            <w:pPr>
              <w:rPr>
                <w:rFonts w:cstheme="minorHAnsi"/>
                <w:sz w:val="28"/>
                <w:szCs w:val="28"/>
              </w:rPr>
            </w:pPr>
            <w:r w:rsidRPr="000F604E">
              <w:rPr>
                <w:rFonts w:cstheme="minorHAnsi"/>
                <w:sz w:val="28"/>
                <w:szCs w:val="28"/>
              </w:rPr>
              <w:t xml:space="preserve">Staff and others, risk injuries such as fractures and bruising if they trip over objects, trailing leads or </w:t>
            </w:r>
            <w:r w:rsidR="00751A4B" w:rsidRPr="000F604E">
              <w:rPr>
                <w:rFonts w:cstheme="minorHAnsi"/>
                <w:sz w:val="28"/>
                <w:szCs w:val="28"/>
              </w:rPr>
              <w:t>slip-on</w:t>
            </w:r>
            <w:r w:rsidRPr="000F604E">
              <w:rPr>
                <w:rFonts w:cstheme="minorHAnsi"/>
                <w:sz w:val="28"/>
                <w:szCs w:val="28"/>
              </w:rPr>
              <w:t xml:space="preserve"> spillages or wet floors.</w:t>
            </w:r>
          </w:p>
        </w:tc>
        <w:tc>
          <w:tcPr>
            <w:tcW w:w="840" w:type="pct"/>
          </w:tcPr>
          <w:p w14:paraId="3BA28A7F" w14:textId="77777777" w:rsidR="00DE68C1" w:rsidRPr="00751A4B" w:rsidRDefault="00DE68C1" w:rsidP="002E79FF">
            <w:pPr>
              <w:rPr>
                <w:rFonts w:cstheme="minorHAnsi"/>
                <w:sz w:val="25"/>
                <w:szCs w:val="25"/>
              </w:rPr>
            </w:pPr>
            <w:r w:rsidRPr="00751A4B">
              <w:rPr>
                <w:rFonts w:cstheme="minorHAnsi"/>
                <w:sz w:val="25"/>
                <w:szCs w:val="25"/>
              </w:rPr>
              <w:t>Good housekeeping at client’s premises.</w:t>
            </w:r>
          </w:p>
          <w:p w14:paraId="65A7F297" w14:textId="77777777" w:rsidR="00DE68C1" w:rsidRPr="00751A4B" w:rsidRDefault="00DE68C1" w:rsidP="002E79FF">
            <w:pPr>
              <w:rPr>
                <w:rFonts w:cstheme="minorHAnsi"/>
                <w:sz w:val="25"/>
                <w:szCs w:val="25"/>
              </w:rPr>
            </w:pPr>
            <w:r w:rsidRPr="00751A4B">
              <w:rPr>
                <w:rFonts w:cstheme="minorHAnsi"/>
                <w:sz w:val="25"/>
                <w:szCs w:val="25"/>
              </w:rPr>
              <w:t>Warning signs placed in wet floor areas and when vacuuming.</w:t>
            </w:r>
          </w:p>
          <w:p w14:paraId="77127D7E" w14:textId="77777777" w:rsidR="00DE68C1" w:rsidRPr="00751A4B" w:rsidRDefault="00DE68C1" w:rsidP="002E79FF">
            <w:pPr>
              <w:rPr>
                <w:rFonts w:cstheme="minorHAnsi"/>
                <w:sz w:val="25"/>
                <w:szCs w:val="25"/>
              </w:rPr>
            </w:pPr>
            <w:r w:rsidRPr="00751A4B">
              <w:rPr>
                <w:rFonts w:cstheme="minorHAnsi"/>
                <w:sz w:val="25"/>
                <w:szCs w:val="25"/>
              </w:rPr>
              <w:t>Client to instruct staff to keep off wet floors.</w:t>
            </w:r>
          </w:p>
          <w:p w14:paraId="1B654788" w14:textId="77777777" w:rsidR="00DE68C1" w:rsidRPr="00751A4B" w:rsidRDefault="00DE68C1" w:rsidP="002E79FF">
            <w:pPr>
              <w:rPr>
                <w:rFonts w:cstheme="minorHAnsi"/>
                <w:sz w:val="25"/>
                <w:szCs w:val="25"/>
              </w:rPr>
            </w:pPr>
            <w:r w:rsidRPr="00751A4B">
              <w:rPr>
                <w:rFonts w:cstheme="minorHAnsi"/>
                <w:sz w:val="25"/>
                <w:szCs w:val="25"/>
              </w:rPr>
              <w:t>Cleaners to use electrical socket nearest to where working.</w:t>
            </w:r>
          </w:p>
          <w:p w14:paraId="1775F085" w14:textId="77777777" w:rsidR="00DE68C1" w:rsidRPr="00751A4B" w:rsidRDefault="00DE68C1" w:rsidP="002E79FF">
            <w:pPr>
              <w:rPr>
                <w:rFonts w:cstheme="minorHAnsi"/>
                <w:sz w:val="25"/>
                <w:szCs w:val="25"/>
              </w:rPr>
            </w:pPr>
            <w:r w:rsidRPr="00751A4B">
              <w:rPr>
                <w:rFonts w:cstheme="minorHAnsi"/>
                <w:sz w:val="25"/>
                <w:szCs w:val="25"/>
              </w:rPr>
              <w:t>Close area whilst working until floor dry.</w:t>
            </w:r>
          </w:p>
          <w:p w14:paraId="2298D611" w14:textId="77777777" w:rsidR="00DE68C1" w:rsidRPr="000F604E" w:rsidRDefault="00DE68C1" w:rsidP="002E79FF">
            <w:pPr>
              <w:rPr>
                <w:rFonts w:cstheme="minorHAnsi"/>
                <w:sz w:val="28"/>
                <w:szCs w:val="28"/>
              </w:rPr>
            </w:pPr>
            <w:r w:rsidRPr="00751A4B">
              <w:rPr>
                <w:rFonts w:cstheme="minorHAnsi"/>
                <w:sz w:val="25"/>
                <w:szCs w:val="25"/>
              </w:rPr>
              <w:t>Instructed to wear sensible shoes. EG flat shoes with good grip.</w:t>
            </w:r>
          </w:p>
        </w:tc>
        <w:tc>
          <w:tcPr>
            <w:tcW w:w="737" w:type="pct"/>
          </w:tcPr>
          <w:p w14:paraId="5C59030C" w14:textId="77777777" w:rsidR="00DE68C1" w:rsidRPr="000F604E" w:rsidRDefault="00DE68C1" w:rsidP="002E79FF">
            <w:pPr>
              <w:rPr>
                <w:rFonts w:cstheme="minorHAnsi"/>
                <w:sz w:val="28"/>
                <w:szCs w:val="28"/>
              </w:rPr>
            </w:pPr>
            <w:r w:rsidRPr="000F604E">
              <w:rPr>
                <w:rFonts w:cstheme="minorHAnsi"/>
                <w:sz w:val="28"/>
                <w:szCs w:val="28"/>
              </w:rPr>
              <w:t>To further reduce the risk of slips</w:t>
            </w:r>
          </w:p>
          <w:p w14:paraId="5DD6B807" w14:textId="77777777" w:rsidR="00DE68C1" w:rsidRPr="000F604E" w:rsidRDefault="00DE68C1" w:rsidP="002E79FF">
            <w:pPr>
              <w:rPr>
                <w:rFonts w:cstheme="minorHAnsi"/>
                <w:sz w:val="28"/>
                <w:szCs w:val="28"/>
              </w:rPr>
            </w:pPr>
          </w:p>
          <w:p w14:paraId="115EC820" w14:textId="77777777" w:rsidR="00DE68C1" w:rsidRPr="000F604E" w:rsidRDefault="00DE68C1" w:rsidP="002E79FF">
            <w:pPr>
              <w:rPr>
                <w:rFonts w:cstheme="minorHAnsi"/>
                <w:sz w:val="28"/>
                <w:szCs w:val="28"/>
              </w:rPr>
            </w:pPr>
          </w:p>
        </w:tc>
        <w:tc>
          <w:tcPr>
            <w:tcW w:w="495" w:type="pct"/>
          </w:tcPr>
          <w:p w14:paraId="7C303675" w14:textId="5ACC3BBC" w:rsidR="00DE68C1" w:rsidRPr="000F604E" w:rsidRDefault="00DE68C1" w:rsidP="002E79FF">
            <w:pPr>
              <w:rPr>
                <w:rFonts w:cstheme="minorHAnsi"/>
                <w:sz w:val="28"/>
                <w:szCs w:val="28"/>
              </w:rPr>
            </w:pPr>
            <w:r w:rsidRPr="000F604E">
              <w:rPr>
                <w:rFonts w:cstheme="minorHAnsi"/>
                <w:sz w:val="28"/>
                <w:szCs w:val="28"/>
              </w:rPr>
              <w:t xml:space="preserve">Contract Manager </w:t>
            </w:r>
            <w:r w:rsidR="00275C88" w:rsidRPr="000F604E">
              <w:rPr>
                <w:rFonts w:cstheme="minorHAnsi"/>
                <w:sz w:val="28"/>
                <w:szCs w:val="28"/>
              </w:rPr>
              <w:t>/ Company</w:t>
            </w:r>
            <w:r w:rsidRPr="000F604E">
              <w:rPr>
                <w:rFonts w:cstheme="minorHAnsi"/>
                <w:sz w:val="28"/>
                <w:szCs w:val="28"/>
              </w:rPr>
              <w:t xml:space="preserve"> Director</w:t>
            </w:r>
          </w:p>
        </w:tc>
        <w:tc>
          <w:tcPr>
            <w:tcW w:w="544" w:type="pct"/>
          </w:tcPr>
          <w:p w14:paraId="60A6279B" w14:textId="77777777" w:rsidR="00DE68C1" w:rsidRPr="000F604E" w:rsidRDefault="00DE68C1" w:rsidP="002E79FF">
            <w:pPr>
              <w:rPr>
                <w:rFonts w:cstheme="minorHAnsi"/>
                <w:sz w:val="28"/>
                <w:szCs w:val="28"/>
              </w:rPr>
            </w:pPr>
            <w:r w:rsidRPr="000F604E">
              <w:rPr>
                <w:rFonts w:cstheme="minorHAnsi"/>
                <w:sz w:val="28"/>
                <w:szCs w:val="28"/>
              </w:rPr>
              <w:t>On Going</w:t>
            </w:r>
          </w:p>
        </w:tc>
        <w:tc>
          <w:tcPr>
            <w:tcW w:w="702" w:type="pct"/>
          </w:tcPr>
          <w:p w14:paraId="614A3DF2" w14:textId="27508B2E" w:rsidR="00DE68C1" w:rsidRPr="000F604E" w:rsidRDefault="00275C88" w:rsidP="002E79FF">
            <w:pPr>
              <w:rPr>
                <w:rFonts w:cstheme="minorHAnsi"/>
                <w:sz w:val="28"/>
                <w:szCs w:val="28"/>
              </w:rPr>
            </w:pPr>
            <w:r w:rsidRPr="000F604E">
              <w:rPr>
                <w:rFonts w:cstheme="minorHAnsi"/>
                <w:sz w:val="28"/>
                <w:szCs w:val="28"/>
              </w:rPr>
              <w:t>On-going</w:t>
            </w:r>
            <w:r w:rsidR="00DE68C1" w:rsidRPr="000F604E">
              <w:rPr>
                <w:rFonts w:cstheme="minorHAnsi"/>
                <w:sz w:val="28"/>
                <w:szCs w:val="28"/>
              </w:rPr>
              <w:t xml:space="preserve"> training of staff</w:t>
            </w:r>
          </w:p>
          <w:p w14:paraId="7837688B" w14:textId="77777777" w:rsidR="00DE68C1" w:rsidRPr="000F604E" w:rsidRDefault="00DE68C1" w:rsidP="002E79FF">
            <w:pPr>
              <w:rPr>
                <w:rFonts w:cstheme="minorHAnsi"/>
                <w:sz w:val="28"/>
                <w:szCs w:val="28"/>
              </w:rPr>
            </w:pPr>
          </w:p>
          <w:p w14:paraId="00B29177" w14:textId="77777777" w:rsidR="00DE68C1" w:rsidRPr="000F604E" w:rsidRDefault="00DE68C1" w:rsidP="002E79FF">
            <w:pPr>
              <w:rPr>
                <w:rFonts w:cstheme="minorHAnsi"/>
                <w:sz w:val="28"/>
                <w:szCs w:val="28"/>
              </w:rPr>
            </w:pPr>
          </w:p>
          <w:p w14:paraId="5D83242C" w14:textId="77777777" w:rsidR="00DE68C1" w:rsidRPr="000F604E" w:rsidRDefault="00DE68C1" w:rsidP="002E79FF">
            <w:pPr>
              <w:rPr>
                <w:rFonts w:cstheme="minorHAnsi"/>
                <w:sz w:val="28"/>
                <w:szCs w:val="28"/>
              </w:rPr>
            </w:pPr>
          </w:p>
          <w:p w14:paraId="0B0F90B1" w14:textId="77777777" w:rsidR="00DE68C1" w:rsidRPr="000F604E" w:rsidRDefault="00DE68C1" w:rsidP="002E79FF">
            <w:pPr>
              <w:rPr>
                <w:rFonts w:cstheme="minorHAnsi"/>
                <w:sz w:val="28"/>
                <w:szCs w:val="28"/>
              </w:rPr>
            </w:pPr>
          </w:p>
          <w:p w14:paraId="6F2E9A09" w14:textId="77777777" w:rsidR="00DE68C1" w:rsidRPr="000F604E" w:rsidRDefault="00DE68C1" w:rsidP="002E79FF">
            <w:pPr>
              <w:rPr>
                <w:rFonts w:cstheme="minorHAnsi"/>
                <w:sz w:val="28"/>
                <w:szCs w:val="28"/>
              </w:rPr>
            </w:pPr>
          </w:p>
        </w:tc>
      </w:tr>
      <w:tr w:rsidR="00DE68C1" w:rsidRPr="000E697E" w14:paraId="1093D8A7" w14:textId="77777777" w:rsidTr="00751A4B">
        <w:trPr>
          <w:trHeight w:val="1125"/>
        </w:trPr>
        <w:tc>
          <w:tcPr>
            <w:tcW w:w="833" w:type="pct"/>
            <w:vAlign w:val="center"/>
          </w:tcPr>
          <w:p w14:paraId="253F6779" w14:textId="77777777" w:rsidR="00DE68C1" w:rsidRPr="00751A4B" w:rsidRDefault="00DE68C1" w:rsidP="002E79FF">
            <w:pPr>
              <w:jc w:val="center"/>
              <w:rPr>
                <w:b/>
                <w:bCs/>
                <w:color w:val="8DC73E"/>
                <w:sz w:val="28"/>
                <w:szCs w:val="28"/>
              </w:rPr>
            </w:pPr>
          </w:p>
          <w:p w14:paraId="0C71405C" w14:textId="77777777" w:rsidR="00DE68C1" w:rsidRPr="00751A4B" w:rsidRDefault="00DE68C1" w:rsidP="002E79FF">
            <w:pPr>
              <w:jc w:val="center"/>
              <w:rPr>
                <w:b/>
                <w:bCs/>
                <w:color w:val="8DC73E"/>
                <w:sz w:val="28"/>
                <w:szCs w:val="28"/>
              </w:rPr>
            </w:pPr>
            <w:r w:rsidRPr="00751A4B">
              <w:rPr>
                <w:b/>
                <w:bCs/>
                <w:color w:val="8DC73E"/>
                <w:sz w:val="28"/>
                <w:szCs w:val="28"/>
              </w:rPr>
              <w:t>What are the hazards</w:t>
            </w:r>
          </w:p>
          <w:p w14:paraId="6FBED41F" w14:textId="77777777" w:rsidR="00DE68C1" w:rsidRPr="00751A4B" w:rsidRDefault="00DE68C1" w:rsidP="002E79FF">
            <w:pPr>
              <w:rPr>
                <w:b/>
                <w:bCs/>
                <w:color w:val="8DC73E"/>
                <w:sz w:val="28"/>
                <w:szCs w:val="28"/>
              </w:rPr>
            </w:pPr>
          </w:p>
        </w:tc>
        <w:tc>
          <w:tcPr>
            <w:tcW w:w="848" w:type="pct"/>
            <w:vAlign w:val="center"/>
          </w:tcPr>
          <w:p w14:paraId="06DCAD24" w14:textId="77777777" w:rsidR="00DE68C1" w:rsidRPr="00751A4B" w:rsidRDefault="00DE68C1" w:rsidP="002E79FF">
            <w:pPr>
              <w:jc w:val="center"/>
              <w:rPr>
                <w:b/>
                <w:bCs/>
                <w:color w:val="8DC73E"/>
                <w:sz w:val="28"/>
                <w:szCs w:val="28"/>
              </w:rPr>
            </w:pPr>
            <w:r w:rsidRPr="00751A4B">
              <w:rPr>
                <w:b/>
                <w:bCs/>
                <w:color w:val="8DC73E"/>
                <w:sz w:val="28"/>
                <w:szCs w:val="28"/>
              </w:rPr>
              <w:t>Who might be harmed and how</w:t>
            </w:r>
          </w:p>
        </w:tc>
        <w:tc>
          <w:tcPr>
            <w:tcW w:w="840" w:type="pct"/>
            <w:vAlign w:val="center"/>
          </w:tcPr>
          <w:p w14:paraId="5AEAE590" w14:textId="77777777" w:rsidR="00DE68C1" w:rsidRPr="00751A4B" w:rsidRDefault="00DE68C1" w:rsidP="002E79FF">
            <w:pPr>
              <w:jc w:val="center"/>
              <w:rPr>
                <w:b/>
                <w:bCs/>
                <w:color w:val="8DC73E"/>
                <w:sz w:val="28"/>
                <w:szCs w:val="28"/>
              </w:rPr>
            </w:pPr>
            <w:r w:rsidRPr="00751A4B">
              <w:rPr>
                <w:b/>
                <w:bCs/>
                <w:color w:val="8DC73E"/>
                <w:sz w:val="28"/>
                <w:szCs w:val="28"/>
              </w:rPr>
              <w:t>Control measures</w:t>
            </w:r>
          </w:p>
        </w:tc>
        <w:tc>
          <w:tcPr>
            <w:tcW w:w="737" w:type="pct"/>
            <w:vAlign w:val="center"/>
          </w:tcPr>
          <w:p w14:paraId="0075BAF4" w14:textId="77777777" w:rsidR="00DE68C1" w:rsidRPr="00751A4B" w:rsidRDefault="00DE68C1" w:rsidP="002E79FF">
            <w:pPr>
              <w:jc w:val="center"/>
              <w:rPr>
                <w:b/>
                <w:bCs/>
                <w:color w:val="8DC73E"/>
                <w:sz w:val="28"/>
                <w:szCs w:val="28"/>
              </w:rPr>
            </w:pPr>
            <w:r w:rsidRPr="00751A4B">
              <w:rPr>
                <w:b/>
                <w:bCs/>
                <w:color w:val="8DC73E"/>
                <w:sz w:val="28"/>
                <w:szCs w:val="28"/>
              </w:rPr>
              <w:t>What further action is necessary</w:t>
            </w:r>
          </w:p>
        </w:tc>
        <w:tc>
          <w:tcPr>
            <w:tcW w:w="495" w:type="pct"/>
            <w:vAlign w:val="center"/>
          </w:tcPr>
          <w:p w14:paraId="3F91DCDC" w14:textId="77777777" w:rsidR="00DE68C1" w:rsidRPr="00751A4B" w:rsidRDefault="00DE68C1" w:rsidP="002E79FF">
            <w:pPr>
              <w:jc w:val="center"/>
              <w:rPr>
                <w:b/>
                <w:bCs/>
                <w:color w:val="8DC73E"/>
                <w:sz w:val="28"/>
                <w:szCs w:val="28"/>
              </w:rPr>
            </w:pPr>
            <w:r w:rsidRPr="00751A4B">
              <w:rPr>
                <w:b/>
                <w:bCs/>
                <w:color w:val="8DC73E"/>
                <w:sz w:val="28"/>
                <w:szCs w:val="28"/>
              </w:rPr>
              <w:t>Action by who</w:t>
            </w:r>
          </w:p>
        </w:tc>
        <w:tc>
          <w:tcPr>
            <w:tcW w:w="544" w:type="pct"/>
            <w:vAlign w:val="center"/>
          </w:tcPr>
          <w:p w14:paraId="59D2C2EE" w14:textId="77777777" w:rsidR="00DE68C1" w:rsidRPr="00751A4B" w:rsidRDefault="00DE68C1" w:rsidP="002E79FF">
            <w:pPr>
              <w:jc w:val="center"/>
              <w:rPr>
                <w:b/>
                <w:bCs/>
                <w:color w:val="8DC73E"/>
                <w:sz w:val="28"/>
                <w:szCs w:val="28"/>
              </w:rPr>
            </w:pPr>
            <w:r w:rsidRPr="00751A4B">
              <w:rPr>
                <w:b/>
                <w:bCs/>
                <w:color w:val="8DC73E"/>
                <w:sz w:val="28"/>
                <w:szCs w:val="28"/>
              </w:rPr>
              <w:t>Action by when</w:t>
            </w:r>
          </w:p>
        </w:tc>
        <w:tc>
          <w:tcPr>
            <w:tcW w:w="702" w:type="pct"/>
            <w:vAlign w:val="center"/>
          </w:tcPr>
          <w:p w14:paraId="058D160E" w14:textId="77777777" w:rsidR="00DE68C1" w:rsidRPr="00751A4B" w:rsidRDefault="00DE68C1" w:rsidP="002E79FF">
            <w:pPr>
              <w:jc w:val="center"/>
              <w:rPr>
                <w:b/>
                <w:bCs/>
                <w:color w:val="8DC73E"/>
                <w:sz w:val="28"/>
                <w:szCs w:val="28"/>
              </w:rPr>
            </w:pPr>
            <w:r w:rsidRPr="00751A4B">
              <w:rPr>
                <w:b/>
                <w:bCs/>
                <w:color w:val="8DC73E"/>
                <w:sz w:val="28"/>
                <w:szCs w:val="28"/>
              </w:rPr>
              <w:t>Completed</w:t>
            </w:r>
          </w:p>
        </w:tc>
      </w:tr>
      <w:tr w:rsidR="00DE68C1" w:rsidRPr="000E697E" w14:paraId="72277F05" w14:textId="77777777" w:rsidTr="002E79FF">
        <w:trPr>
          <w:trHeight w:val="1443"/>
        </w:trPr>
        <w:tc>
          <w:tcPr>
            <w:tcW w:w="833" w:type="pct"/>
          </w:tcPr>
          <w:p w14:paraId="12EB2FAD" w14:textId="77777777" w:rsidR="00DE68C1" w:rsidRPr="00751A4B" w:rsidRDefault="00DE68C1" w:rsidP="002E79FF">
            <w:pPr>
              <w:rPr>
                <w:sz w:val="28"/>
                <w:szCs w:val="28"/>
              </w:rPr>
            </w:pPr>
            <w:r w:rsidRPr="00751A4B">
              <w:rPr>
                <w:sz w:val="28"/>
                <w:szCs w:val="28"/>
              </w:rPr>
              <w:t>Contact with chemicals</w:t>
            </w:r>
          </w:p>
          <w:p w14:paraId="6390AB61" w14:textId="77777777" w:rsidR="00DE68C1" w:rsidRPr="00751A4B" w:rsidRDefault="00DE68C1" w:rsidP="002E79FF">
            <w:pPr>
              <w:rPr>
                <w:sz w:val="28"/>
                <w:szCs w:val="28"/>
              </w:rPr>
            </w:pPr>
          </w:p>
          <w:p w14:paraId="400B9688" w14:textId="77777777" w:rsidR="00DE68C1" w:rsidRPr="00751A4B" w:rsidRDefault="00DE68C1" w:rsidP="002E79FF">
            <w:pPr>
              <w:rPr>
                <w:sz w:val="28"/>
                <w:szCs w:val="28"/>
              </w:rPr>
            </w:pPr>
          </w:p>
          <w:p w14:paraId="179AC7A2" w14:textId="77777777" w:rsidR="00DE68C1" w:rsidRPr="00751A4B" w:rsidRDefault="00DE68C1" w:rsidP="002E79FF">
            <w:pPr>
              <w:rPr>
                <w:sz w:val="28"/>
                <w:szCs w:val="28"/>
              </w:rPr>
            </w:pPr>
          </w:p>
          <w:p w14:paraId="27E95EBB" w14:textId="77777777" w:rsidR="00DE68C1" w:rsidRPr="00751A4B" w:rsidRDefault="00DE68C1" w:rsidP="002E79FF">
            <w:pPr>
              <w:rPr>
                <w:sz w:val="28"/>
                <w:szCs w:val="28"/>
              </w:rPr>
            </w:pPr>
          </w:p>
        </w:tc>
        <w:tc>
          <w:tcPr>
            <w:tcW w:w="848" w:type="pct"/>
          </w:tcPr>
          <w:p w14:paraId="3EE3ED59" w14:textId="77777777" w:rsidR="00DE68C1" w:rsidRPr="00751A4B" w:rsidRDefault="00DE68C1" w:rsidP="002E79FF">
            <w:pPr>
              <w:rPr>
                <w:sz w:val="28"/>
                <w:szCs w:val="28"/>
              </w:rPr>
            </w:pPr>
            <w:r w:rsidRPr="00751A4B">
              <w:rPr>
                <w:sz w:val="28"/>
                <w:szCs w:val="28"/>
              </w:rPr>
              <w:t>Staff risk skin problems such as dermatitis and eye damage from direct contact with chemicals.</w:t>
            </w:r>
          </w:p>
          <w:p w14:paraId="491538C3" w14:textId="77777777" w:rsidR="00DE68C1" w:rsidRPr="00751A4B" w:rsidRDefault="00DE68C1" w:rsidP="002E79FF">
            <w:pPr>
              <w:rPr>
                <w:sz w:val="28"/>
                <w:szCs w:val="28"/>
              </w:rPr>
            </w:pPr>
            <w:r w:rsidRPr="00751A4B">
              <w:rPr>
                <w:sz w:val="28"/>
                <w:szCs w:val="28"/>
              </w:rPr>
              <w:t>Vapour could cause breathing problems</w:t>
            </w:r>
          </w:p>
        </w:tc>
        <w:tc>
          <w:tcPr>
            <w:tcW w:w="840" w:type="pct"/>
          </w:tcPr>
          <w:p w14:paraId="4E2F6AFA" w14:textId="238C6B5F" w:rsidR="00DE68C1" w:rsidRPr="00751A4B" w:rsidRDefault="00DE68C1" w:rsidP="002E79FF">
            <w:pPr>
              <w:rPr>
                <w:sz w:val="28"/>
                <w:szCs w:val="28"/>
              </w:rPr>
            </w:pPr>
            <w:r w:rsidRPr="00751A4B">
              <w:rPr>
                <w:sz w:val="28"/>
                <w:szCs w:val="28"/>
              </w:rPr>
              <w:t>Staff are asked when they be</w:t>
            </w:r>
            <w:r w:rsidR="00275C88" w:rsidRPr="00751A4B">
              <w:rPr>
                <w:sz w:val="28"/>
                <w:szCs w:val="28"/>
              </w:rPr>
              <w:t>gin</w:t>
            </w:r>
            <w:r w:rsidRPr="00751A4B">
              <w:rPr>
                <w:sz w:val="28"/>
                <w:szCs w:val="28"/>
              </w:rPr>
              <w:t xml:space="preserve"> employment if they </w:t>
            </w:r>
            <w:r w:rsidR="00275C88" w:rsidRPr="00751A4B">
              <w:rPr>
                <w:sz w:val="28"/>
                <w:szCs w:val="28"/>
              </w:rPr>
              <w:t>have any</w:t>
            </w:r>
            <w:r w:rsidRPr="00751A4B">
              <w:rPr>
                <w:sz w:val="28"/>
                <w:szCs w:val="28"/>
              </w:rPr>
              <w:t xml:space="preserve"> medical conditions / allergies relating to chemicals.</w:t>
            </w:r>
          </w:p>
          <w:p w14:paraId="0C27E65E" w14:textId="725C0DBB" w:rsidR="00DE68C1" w:rsidRPr="00751A4B" w:rsidRDefault="00DE68C1" w:rsidP="002E79FF">
            <w:pPr>
              <w:rPr>
                <w:sz w:val="28"/>
                <w:szCs w:val="28"/>
              </w:rPr>
            </w:pPr>
            <w:r w:rsidRPr="00751A4B">
              <w:rPr>
                <w:sz w:val="28"/>
                <w:szCs w:val="28"/>
              </w:rPr>
              <w:t xml:space="preserve">Long handled mops and brushes, face masks, goggles and rubber gloves are </w:t>
            </w:r>
            <w:r w:rsidR="00275C88" w:rsidRPr="00751A4B">
              <w:rPr>
                <w:sz w:val="28"/>
                <w:szCs w:val="28"/>
              </w:rPr>
              <w:t>provided,</w:t>
            </w:r>
            <w:r w:rsidRPr="00751A4B">
              <w:rPr>
                <w:sz w:val="28"/>
                <w:szCs w:val="28"/>
              </w:rPr>
              <w:t xml:space="preserve"> and staff trained in their use.</w:t>
            </w:r>
          </w:p>
          <w:p w14:paraId="71BD6D0D" w14:textId="77777777" w:rsidR="00DE68C1" w:rsidRPr="00751A4B" w:rsidRDefault="00DE68C1" w:rsidP="002E79FF">
            <w:pPr>
              <w:rPr>
                <w:sz w:val="28"/>
                <w:szCs w:val="28"/>
              </w:rPr>
            </w:pPr>
            <w:r w:rsidRPr="00751A4B">
              <w:rPr>
                <w:sz w:val="28"/>
                <w:szCs w:val="28"/>
              </w:rPr>
              <w:t>All staff are trained in the safe use and storage of cleaning chemicals</w:t>
            </w:r>
          </w:p>
          <w:p w14:paraId="2039C63B" w14:textId="34A9477D" w:rsidR="00DE68C1" w:rsidRPr="00751A4B" w:rsidRDefault="00DE68C1" w:rsidP="002E79FF">
            <w:pPr>
              <w:rPr>
                <w:sz w:val="28"/>
                <w:szCs w:val="28"/>
              </w:rPr>
            </w:pPr>
            <w:r w:rsidRPr="00751A4B">
              <w:rPr>
                <w:sz w:val="28"/>
                <w:szCs w:val="28"/>
              </w:rPr>
              <w:t>Introduction of micro fibre cleaning.</w:t>
            </w:r>
          </w:p>
        </w:tc>
        <w:tc>
          <w:tcPr>
            <w:tcW w:w="737" w:type="pct"/>
          </w:tcPr>
          <w:p w14:paraId="63768BB7" w14:textId="77777777" w:rsidR="00DE68C1" w:rsidRPr="00751A4B" w:rsidRDefault="00DE68C1" w:rsidP="002E79FF">
            <w:pPr>
              <w:rPr>
                <w:sz w:val="28"/>
                <w:szCs w:val="28"/>
              </w:rPr>
            </w:pPr>
            <w:r w:rsidRPr="00751A4B">
              <w:rPr>
                <w:sz w:val="28"/>
                <w:szCs w:val="28"/>
              </w:rPr>
              <w:t>1.  Investigate changing chemicals marked “irritant” with milder alternatives.</w:t>
            </w:r>
          </w:p>
          <w:p w14:paraId="55DAD3DB" w14:textId="77777777" w:rsidR="00DE68C1" w:rsidRPr="00751A4B" w:rsidRDefault="00DE68C1" w:rsidP="002E79FF">
            <w:pPr>
              <w:rPr>
                <w:sz w:val="28"/>
                <w:szCs w:val="28"/>
              </w:rPr>
            </w:pPr>
            <w:r w:rsidRPr="00751A4B">
              <w:rPr>
                <w:sz w:val="28"/>
                <w:szCs w:val="28"/>
              </w:rPr>
              <w:t>2.  Staff reminded to report any health problems they think may come from cleaning chemicals and to check for dry, red or itchy hands.</w:t>
            </w:r>
          </w:p>
          <w:p w14:paraId="46769A3A" w14:textId="4895A982" w:rsidR="00DE68C1" w:rsidRPr="00751A4B" w:rsidRDefault="00DE68C1" w:rsidP="002E79FF">
            <w:pPr>
              <w:rPr>
                <w:sz w:val="28"/>
                <w:szCs w:val="28"/>
              </w:rPr>
            </w:pPr>
            <w:r w:rsidRPr="00751A4B">
              <w:rPr>
                <w:sz w:val="28"/>
                <w:szCs w:val="28"/>
              </w:rPr>
              <w:t>3.  Staff are reminded to wash gloves after use</w:t>
            </w:r>
          </w:p>
        </w:tc>
        <w:tc>
          <w:tcPr>
            <w:tcW w:w="495" w:type="pct"/>
          </w:tcPr>
          <w:p w14:paraId="4F078DC5" w14:textId="77777777" w:rsidR="00DE68C1" w:rsidRPr="00751A4B" w:rsidRDefault="00DE68C1" w:rsidP="002E79FF">
            <w:pPr>
              <w:rPr>
                <w:sz w:val="28"/>
                <w:szCs w:val="28"/>
              </w:rPr>
            </w:pPr>
            <w:r w:rsidRPr="00751A4B">
              <w:rPr>
                <w:sz w:val="28"/>
                <w:szCs w:val="28"/>
              </w:rPr>
              <w:t>Contract Manager /</w:t>
            </w:r>
          </w:p>
          <w:p w14:paraId="6FD68B37" w14:textId="77777777" w:rsidR="00DE68C1" w:rsidRPr="00751A4B" w:rsidRDefault="00DE68C1" w:rsidP="002E79FF">
            <w:pPr>
              <w:rPr>
                <w:sz w:val="28"/>
                <w:szCs w:val="28"/>
              </w:rPr>
            </w:pPr>
            <w:r w:rsidRPr="00751A4B">
              <w:rPr>
                <w:sz w:val="28"/>
                <w:szCs w:val="28"/>
              </w:rPr>
              <w:t>Company Director</w:t>
            </w:r>
          </w:p>
          <w:p w14:paraId="14A7B638" w14:textId="77777777" w:rsidR="00DE68C1" w:rsidRPr="00751A4B" w:rsidRDefault="00DE68C1" w:rsidP="002E79FF">
            <w:pPr>
              <w:rPr>
                <w:sz w:val="28"/>
                <w:szCs w:val="28"/>
              </w:rPr>
            </w:pPr>
          </w:p>
          <w:p w14:paraId="7177239E" w14:textId="77777777" w:rsidR="00751A4B" w:rsidRDefault="00751A4B" w:rsidP="002E79FF">
            <w:pPr>
              <w:rPr>
                <w:sz w:val="28"/>
                <w:szCs w:val="28"/>
              </w:rPr>
            </w:pPr>
          </w:p>
          <w:p w14:paraId="0F21F551" w14:textId="77777777" w:rsidR="00751A4B" w:rsidRDefault="00751A4B" w:rsidP="002E79FF">
            <w:pPr>
              <w:rPr>
                <w:sz w:val="28"/>
                <w:szCs w:val="28"/>
              </w:rPr>
            </w:pPr>
          </w:p>
          <w:p w14:paraId="010631ED" w14:textId="029E54A5" w:rsidR="00DE68C1" w:rsidRPr="00751A4B" w:rsidRDefault="00DE68C1" w:rsidP="002E79FF">
            <w:pPr>
              <w:rPr>
                <w:sz w:val="28"/>
                <w:szCs w:val="28"/>
              </w:rPr>
            </w:pPr>
            <w:r w:rsidRPr="00751A4B">
              <w:rPr>
                <w:sz w:val="28"/>
                <w:szCs w:val="28"/>
              </w:rPr>
              <w:t>All staff</w:t>
            </w:r>
          </w:p>
          <w:p w14:paraId="65B611AF" w14:textId="77777777" w:rsidR="00DE68C1" w:rsidRPr="00751A4B" w:rsidRDefault="00DE68C1" w:rsidP="002E79FF">
            <w:pPr>
              <w:rPr>
                <w:sz w:val="28"/>
                <w:szCs w:val="28"/>
              </w:rPr>
            </w:pPr>
          </w:p>
          <w:p w14:paraId="14D15672" w14:textId="77777777" w:rsidR="00DE68C1" w:rsidRPr="00751A4B" w:rsidRDefault="00DE68C1" w:rsidP="002E79FF">
            <w:pPr>
              <w:rPr>
                <w:sz w:val="28"/>
                <w:szCs w:val="28"/>
              </w:rPr>
            </w:pPr>
          </w:p>
          <w:p w14:paraId="3DEE199F" w14:textId="77777777" w:rsidR="00DE68C1" w:rsidRPr="00751A4B" w:rsidRDefault="00DE68C1" w:rsidP="002E79FF">
            <w:pPr>
              <w:rPr>
                <w:sz w:val="28"/>
                <w:szCs w:val="28"/>
              </w:rPr>
            </w:pPr>
          </w:p>
          <w:p w14:paraId="7259CA2A" w14:textId="77777777" w:rsidR="00DE68C1" w:rsidRPr="00751A4B" w:rsidRDefault="00DE68C1" w:rsidP="002E79FF">
            <w:pPr>
              <w:rPr>
                <w:sz w:val="28"/>
                <w:szCs w:val="28"/>
              </w:rPr>
            </w:pPr>
          </w:p>
          <w:p w14:paraId="79ADB28D" w14:textId="77777777" w:rsidR="00DE68C1" w:rsidRPr="00751A4B" w:rsidRDefault="00DE68C1" w:rsidP="002E79FF">
            <w:pPr>
              <w:rPr>
                <w:sz w:val="28"/>
                <w:szCs w:val="28"/>
              </w:rPr>
            </w:pPr>
          </w:p>
          <w:p w14:paraId="17A7D0D3" w14:textId="77777777" w:rsidR="00DE68C1" w:rsidRPr="00751A4B" w:rsidRDefault="00DE68C1" w:rsidP="002E79FF">
            <w:pPr>
              <w:rPr>
                <w:sz w:val="28"/>
                <w:szCs w:val="28"/>
              </w:rPr>
            </w:pPr>
          </w:p>
          <w:p w14:paraId="1C02DD09" w14:textId="77777777" w:rsidR="00DE68C1" w:rsidRPr="00751A4B" w:rsidRDefault="00DE68C1" w:rsidP="002E79FF">
            <w:pPr>
              <w:rPr>
                <w:sz w:val="28"/>
                <w:szCs w:val="28"/>
              </w:rPr>
            </w:pPr>
          </w:p>
          <w:p w14:paraId="34E66675" w14:textId="77777777" w:rsidR="00DE68C1" w:rsidRPr="00751A4B" w:rsidRDefault="00DE68C1" w:rsidP="002E79FF">
            <w:pPr>
              <w:rPr>
                <w:sz w:val="28"/>
                <w:szCs w:val="28"/>
              </w:rPr>
            </w:pPr>
          </w:p>
          <w:p w14:paraId="05F55539" w14:textId="77777777" w:rsidR="00DE68C1" w:rsidRPr="00751A4B" w:rsidRDefault="00DE68C1" w:rsidP="002E79FF">
            <w:pPr>
              <w:rPr>
                <w:sz w:val="28"/>
                <w:szCs w:val="28"/>
              </w:rPr>
            </w:pPr>
            <w:r w:rsidRPr="00751A4B">
              <w:rPr>
                <w:sz w:val="28"/>
                <w:szCs w:val="28"/>
              </w:rPr>
              <w:t>Contract Manager</w:t>
            </w:r>
          </w:p>
        </w:tc>
        <w:tc>
          <w:tcPr>
            <w:tcW w:w="544" w:type="pct"/>
          </w:tcPr>
          <w:p w14:paraId="5190FD8C" w14:textId="195876CF" w:rsidR="00DE68C1" w:rsidRPr="00751A4B" w:rsidRDefault="00275C88" w:rsidP="002E79FF">
            <w:pPr>
              <w:rPr>
                <w:sz w:val="28"/>
                <w:szCs w:val="28"/>
              </w:rPr>
            </w:pPr>
            <w:r w:rsidRPr="00751A4B">
              <w:rPr>
                <w:sz w:val="28"/>
                <w:szCs w:val="28"/>
              </w:rPr>
              <w:t>Ongoing training to new and existing staff</w:t>
            </w:r>
          </w:p>
          <w:p w14:paraId="425BC3EB" w14:textId="77777777" w:rsidR="00DE68C1" w:rsidRPr="00751A4B" w:rsidRDefault="00DE68C1" w:rsidP="002E79FF">
            <w:pPr>
              <w:rPr>
                <w:sz w:val="28"/>
                <w:szCs w:val="28"/>
              </w:rPr>
            </w:pPr>
          </w:p>
          <w:p w14:paraId="62D9B234" w14:textId="77777777" w:rsidR="00751A4B" w:rsidRDefault="00751A4B" w:rsidP="002E79FF">
            <w:pPr>
              <w:rPr>
                <w:sz w:val="28"/>
                <w:szCs w:val="28"/>
              </w:rPr>
            </w:pPr>
          </w:p>
          <w:p w14:paraId="5577E2F7" w14:textId="24CCE0D3" w:rsidR="00DE68C1" w:rsidRPr="00751A4B" w:rsidRDefault="00DE68C1" w:rsidP="002E79FF">
            <w:pPr>
              <w:rPr>
                <w:sz w:val="28"/>
                <w:szCs w:val="28"/>
              </w:rPr>
            </w:pPr>
            <w:r w:rsidRPr="00751A4B">
              <w:rPr>
                <w:sz w:val="28"/>
                <w:szCs w:val="28"/>
              </w:rPr>
              <w:t>Contract Manager</w:t>
            </w:r>
          </w:p>
          <w:p w14:paraId="734AFA57" w14:textId="77777777" w:rsidR="00DE68C1" w:rsidRPr="00751A4B" w:rsidRDefault="00DE68C1" w:rsidP="002E79FF">
            <w:pPr>
              <w:rPr>
                <w:sz w:val="28"/>
                <w:szCs w:val="28"/>
              </w:rPr>
            </w:pPr>
          </w:p>
          <w:p w14:paraId="1E72C8EE" w14:textId="77777777" w:rsidR="00DE68C1" w:rsidRPr="00751A4B" w:rsidRDefault="00DE68C1" w:rsidP="002E79FF">
            <w:pPr>
              <w:rPr>
                <w:sz w:val="28"/>
                <w:szCs w:val="28"/>
              </w:rPr>
            </w:pPr>
          </w:p>
          <w:p w14:paraId="3493068A" w14:textId="77777777" w:rsidR="00DE68C1" w:rsidRPr="00751A4B" w:rsidRDefault="00DE68C1" w:rsidP="002E79FF">
            <w:pPr>
              <w:rPr>
                <w:sz w:val="28"/>
                <w:szCs w:val="28"/>
              </w:rPr>
            </w:pPr>
          </w:p>
          <w:p w14:paraId="076E98D4" w14:textId="77777777" w:rsidR="00DE68C1" w:rsidRPr="00751A4B" w:rsidRDefault="00DE68C1" w:rsidP="002E79FF">
            <w:pPr>
              <w:rPr>
                <w:sz w:val="28"/>
                <w:szCs w:val="28"/>
              </w:rPr>
            </w:pPr>
          </w:p>
          <w:p w14:paraId="38E9B570" w14:textId="77777777" w:rsidR="00DE68C1" w:rsidRPr="00751A4B" w:rsidRDefault="00DE68C1" w:rsidP="002E79FF">
            <w:pPr>
              <w:rPr>
                <w:sz w:val="28"/>
                <w:szCs w:val="28"/>
              </w:rPr>
            </w:pPr>
          </w:p>
          <w:p w14:paraId="78E25AE8" w14:textId="77777777" w:rsidR="00DE68C1" w:rsidRPr="00751A4B" w:rsidRDefault="00DE68C1" w:rsidP="002E79FF">
            <w:pPr>
              <w:rPr>
                <w:sz w:val="28"/>
                <w:szCs w:val="28"/>
              </w:rPr>
            </w:pPr>
          </w:p>
          <w:p w14:paraId="1EC67297" w14:textId="77777777" w:rsidR="00DE68C1" w:rsidRPr="00751A4B" w:rsidRDefault="00DE68C1" w:rsidP="002E79FF">
            <w:pPr>
              <w:rPr>
                <w:sz w:val="28"/>
                <w:szCs w:val="28"/>
              </w:rPr>
            </w:pPr>
          </w:p>
          <w:p w14:paraId="3E26CB85" w14:textId="77777777" w:rsidR="00DE68C1" w:rsidRPr="00751A4B" w:rsidRDefault="00DE68C1" w:rsidP="002E79FF">
            <w:pPr>
              <w:rPr>
                <w:sz w:val="28"/>
                <w:szCs w:val="28"/>
              </w:rPr>
            </w:pPr>
            <w:r w:rsidRPr="00751A4B">
              <w:rPr>
                <w:sz w:val="28"/>
                <w:szCs w:val="28"/>
              </w:rPr>
              <w:t>Contract Manager</w:t>
            </w:r>
          </w:p>
        </w:tc>
        <w:tc>
          <w:tcPr>
            <w:tcW w:w="702" w:type="pct"/>
          </w:tcPr>
          <w:p w14:paraId="37988B5F" w14:textId="7F515D13" w:rsidR="00DE68C1" w:rsidRPr="00751A4B" w:rsidRDefault="00275C88" w:rsidP="002E79FF">
            <w:pPr>
              <w:rPr>
                <w:sz w:val="28"/>
                <w:szCs w:val="28"/>
              </w:rPr>
            </w:pPr>
            <w:r w:rsidRPr="00751A4B">
              <w:rPr>
                <w:sz w:val="28"/>
                <w:szCs w:val="28"/>
              </w:rPr>
              <w:t>Ongoing</w:t>
            </w:r>
            <w:r w:rsidR="00DE68C1" w:rsidRPr="00751A4B">
              <w:rPr>
                <w:sz w:val="28"/>
                <w:szCs w:val="28"/>
              </w:rPr>
              <w:t xml:space="preserve"> training of Staff</w:t>
            </w:r>
          </w:p>
        </w:tc>
      </w:tr>
      <w:tr w:rsidR="00DE68C1" w:rsidRPr="00751A4B" w14:paraId="09668B08" w14:textId="77777777" w:rsidTr="00751A4B">
        <w:trPr>
          <w:trHeight w:val="1125"/>
        </w:trPr>
        <w:tc>
          <w:tcPr>
            <w:tcW w:w="833" w:type="pct"/>
            <w:vAlign w:val="center"/>
          </w:tcPr>
          <w:p w14:paraId="7040D5E7" w14:textId="77777777" w:rsidR="00DE68C1" w:rsidRPr="00751A4B" w:rsidRDefault="00DE68C1" w:rsidP="002E79FF">
            <w:pPr>
              <w:jc w:val="center"/>
              <w:rPr>
                <w:rFonts w:cstheme="majorHAnsi"/>
                <w:b/>
                <w:bCs/>
                <w:color w:val="8DC73E"/>
                <w:sz w:val="28"/>
                <w:szCs w:val="28"/>
              </w:rPr>
            </w:pPr>
          </w:p>
          <w:p w14:paraId="025AFF20" w14:textId="77777777" w:rsidR="00DE68C1" w:rsidRPr="00751A4B" w:rsidRDefault="00DE68C1" w:rsidP="002E79FF">
            <w:pPr>
              <w:jc w:val="center"/>
              <w:rPr>
                <w:rFonts w:cstheme="majorHAnsi"/>
                <w:b/>
                <w:bCs/>
                <w:color w:val="8DC73E"/>
                <w:sz w:val="28"/>
                <w:szCs w:val="28"/>
              </w:rPr>
            </w:pPr>
            <w:r w:rsidRPr="00751A4B">
              <w:rPr>
                <w:rFonts w:cstheme="majorHAnsi"/>
                <w:b/>
                <w:bCs/>
                <w:color w:val="8DC73E"/>
                <w:sz w:val="28"/>
                <w:szCs w:val="28"/>
              </w:rPr>
              <w:t>What are the hazards</w:t>
            </w:r>
          </w:p>
          <w:p w14:paraId="77FA1A01" w14:textId="77777777" w:rsidR="00DE68C1" w:rsidRPr="00751A4B" w:rsidRDefault="00DE68C1" w:rsidP="002E79FF">
            <w:pPr>
              <w:rPr>
                <w:rFonts w:cstheme="majorHAnsi"/>
                <w:b/>
                <w:bCs/>
                <w:color w:val="8DC73E"/>
                <w:sz w:val="28"/>
                <w:szCs w:val="28"/>
              </w:rPr>
            </w:pPr>
          </w:p>
        </w:tc>
        <w:tc>
          <w:tcPr>
            <w:tcW w:w="848" w:type="pct"/>
            <w:vAlign w:val="center"/>
          </w:tcPr>
          <w:p w14:paraId="50C49F16" w14:textId="77777777" w:rsidR="00DE68C1" w:rsidRPr="00751A4B" w:rsidRDefault="00DE68C1" w:rsidP="002E79FF">
            <w:pPr>
              <w:jc w:val="center"/>
              <w:rPr>
                <w:rFonts w:cstheme="majorHAnsi"/>
                <w:b/>
                <w:bCs/>
                <w:color w:val="8DC73E"/>
                <w:sz w:val="28"/>
                <w:szCs w:val="28"/>
              </w:rPr>
            </w:pPr>
            <w:r w:rsidRPr="00751A4B">
              <w:rPr>
                <w:rFonts w:cstheme="majorHAnsi"/>
                <w:b/>
                <w:bCs/>
                <w:color w:val="8DC73E"/>
                <w:sz w:val="28"/>
                <w:szCs w:val="28"/>
              </w:rPr>
              <w:t>Who might be harmed and how</w:t>
            </w:r>
          </w:p>
        </w:tc>
        <w:tc>
          <w:tcPr>
            <w:tcW w:w="840" w:type="pct"/>
            <w:vAlign w:val="center"/>
          </w:tcPr>
          <w:p w14:paraId="2217F02D" w14:textId="77777777" w:rsidR="00DE68C1" w:rsidRPr="00751A4B" w:rsidRDefault="00DE68C1" w:rsidP="002E79FF">
            <w:pPr>
              <w:jc w:val="center"/>
              <w:rPr>
                <w:rFonts w:cstheme="majorHAnsi"/>
                <w:b/>
                <w:bCs/>
                <w:color w:val="8DC73E"/>
                <w:sz w:val="28"/>
                <w:szCs w:val="28"/>
              </w:rPr>
            </w:pPr>
            <w:r w:rsidRPr="00751A4B">
              <w:rPr>
                <w:rFonts w:cstheme="majorHAnsi"/>
                <w:b/>
                <w:bCs/>
                <w:color w:val="8DC73E"/>
                <w:sz w:val="28"/>
                <w:szCs w:val="28"/>
              </w:rPr>
              <w:t>Control measures</w:t>
            </w:r>
          </w:p>
        </w:tc>
        <w:tc>
          <w:tcPr>
            <w:tcW w:w="737" w:type="pct"/>
            <w:vAlign w:val="center"/>
          </w:tcPr>
          <w:p w14:paraId="0B65B861" w14:textId="77777777" w:rsidR="00DE68C1" w:rsidRPr="00751A4B" w:rsidRDefault="00DE68C1" w:rsidP="002E79FF">
            <w:pPr>
              <w:jc w:val="center"/>
              <w:rPr>
                <w:rFonts w:cstheme="majorHAnsi"/>
                <w:b/>
                <w:bCs/>
                <w:color w:val="8DC73E"/>
                <w:sz w:val="28"/>
                <w:szCs w:val="28"/>
              </w:rPr>
            </w:pPr>
            <w:r w:rsidRPr="00751A4B">
              <w:rPr>
                <w:rFonts w:cstheme="majorHAnsi"/>
                <w:b/>
                <w:bCs/>
                <w:color w:val="8DC73E"/>
                <w:sz w:val="28"/>
                <w:szCs w:val="28"/>
              </w:rPr>
              <w:t>What further action is necessary</w:t>
            </w:r>
          </w:p>
        </w:tc>
        <w:tc>
          <w:tcPr>
            <w:tcW w:w="495" w:type="pct"/>
            <w:vAlign w:val="center"/>
          </w:tcPr>
          <w:p w14:paraId="585F2665" w14:textId="77777777" w:rsidR="00DE68C1" w:rsidRPr="00751A4B" w:rsidRDefault="00DE68C1" w:rsidP="002E79FF">
            <w:pPr>
              <w:jc w:val="center"/>
              <w:rPr>
                <w:rFonts w:cstheme="majorHAnsi"/>
                <w:b/>
                <w:bCs/>
                <w:color w:val="8DC73E"/>
                <w:sz w:val="28"/>
                <w:szCs w:val="28"/>
              </w:rPr>
            </w:pPr>
            <w:r w:rsidRPr="00751A4B">
              <w:rPr>
                <w:rFonts w:cstheme="majorHAnsi"/>
                <w:b/>
                <w:bCs/>
                <w:color w:val="8DC73E"/>
                <w:sz w:val="28"/>
                <w:szCs w:val="28"/>
              </w:rPr>
              <w:t>Action by who</w:t>
            </w:r>
          </w:p>
        </w:tc>
        <w:tc>
          <w:tcPr>
            <w:tcW w:w="544" w:type="pct"/>
            <w:vAlign w:val="center"/>
          </w:tcPr>
          <w:p w14:paraId="5550E3A1" w14:textId="77777777" w:rsidR="00DE68C1" w:rsidRPr="00751A4B" w:rsidRDefault="00DE68C1" w:rsidP="002E79FF">
            <w:pPr>
              <w:jc w:val="center"/>
              <w:rPr>
                <w:rFonts w:cstheme="majorHAnsi"/>
                <w:b/>
                <w:bCs/>
                <w:color w:val="8DC73E"/>
                <w:sz w:val="28"/>
                <w:szCs w:val="28"/>
              </w:rPr>
            </w:pPr>
            <w:r w:rsidRPr="00751A4B">
              <w:rPr>
                <w:rFonts w:cstheme="majorHAnsi"/>
                <w:b/>
                <w:bCs/>
                <w:color w:val="8DC73E"/>
                <w:sz w:val="28"/>
                <w:szCs w:val="28"/>
              </w:rPr>
              <w:t>Action by when</w:t>
            </w:r>
          </w:p>
        </w:tc>
        <w:tc>
          <w:tcPr>
            <w:tcW w:w="702" w:type="pct"/>
            <w:vAlign w:val="center"/>
          </w:tcPr>
          <w:p w14:paraId="1B3989C2" w14:textId="77777777" w:rsidR="00DE68C1" w:rsidRPr="00751A4B" w:rsidRDefault="00DE68C1" w:rsidP="002E79FF">
            <w:pPr>
              <w:jc w:val="center"/>
              <w:rPr>
                <w:rFonts w:cstheme="majorHAnsi"/>
                <w:b/>
                <w:bCs/>
                <w:color w:val="8DC73E"/>
                <w:sz w:val="28"/>
                <w:szCs w:val="28"/>
              </w:rPr>
            </w:pPr>
            <w:r w:rsidRPr="00751A4B">
              <w:rPr>
                <w:rFonts w:cstheme="majorHAnsi"/>
                <w:b/>
                <w:bCs/>
                <w:color w:val="8DC73E"/>
                <w:sz w:val="28"/>
                <w:szCs w:val="28"/>
              </w:rPr>
              <w:t>Completed</w:t>
            </w:r>
          </w:p>
        </w:tc>
      </w:tr>
      <w:tr w:rsidR="00DE68C1" w:rsidRPr="00751A4B" w14:paraId="29562AD2" w14:textId="77777777" w:rsidTr="002E79FF">
        <w:trPr>
          <w:trHeight w:val="1443"/>
        </w:trPr>
        <w:tc>
          <w:tcPr>
            <w:tcW w:w="833" w:type="pct"/>
          </w:tcPr>
          <w:p w14:paraId="3DF0642F" w14:textId="77777777" w:rsidR="00DE68C1" w:rsidRPr="00751A4B" w:rsidRDefault="00DE68C1" w:rsidP="002E79FF">
            <w:pPr>
              <w:rPr>
                <w:rFonts w:cstheme="majorHAnsi"/>
                <w:sz w:val="28"/>
                <w:szCs w:val="28"/>
              </w:rPr>
            </w:pPr>
            <w:r w:rsidRPr="00751A4B">
              <w:rPr>
                <w:rFonts w:cstheme="majorHAnsi"/>
                <w:sz w:val="28"/>
                <w:szCs w:val="28"/>
              </w:rPr>
              <w:t>Musculoskeletal Disorders (MSD) and injuries</w:t>
            </w:r>
          </w:p>
        </w:tc>
        <w:tc>
          <w:tcPr>
            <w:tcW w:w="848" w:type="pct"/>
          </w:tcPr>
          <w:p w14:paraId="4A403458" w14:textId="77777777" w:rsidR="00DE68C1" w:rsidRPr="00751A4B" w:rsidRDefault="00DE68C1" w:rsidP="002E79FF">
            <w:pPr>
              <w:rPr>
                <w:rFonts w:cstheme="majorHAnsi"/>
                <w:sz w:val="28"/>
                <w:szCs w:val="28"/>
              </w:rPr>
            </w:pPr>
            <w:r w:rsidRPr="00751A4B">
              <w:rPr>
                <w:rFonts w:cstheme="majorHAnsi"/>
                <w:sz w:val="28"/>
                <w:szCs w:val="28"/>
              </w:rPr>
              <w:t>Staff risk injury such as back problems if they try work in awkward positions or lift objects that are heavy and / or awkward to carry, such as cleaning machines or full mop buckets</w:t>
            </w:r>
          </w:p>
        </w:tc>
        <w:tc>
          <w:tcPr>
            <w:tcW w:w="840" w:type="pct"/>
          </w:tcPr>
          <w:p w14:paraId="1C24E292" w14:textId="77777777" w:rsidR="00DE68C1" w:rsidRPr="00751A4B" w:rsidRDefault="00DE68C1" w:rsidP="002E79FF">
            <w:pPr>
              <w:rPr>
                <w:rFonts w:cstheme="majorHAnsi"/>
                <w:sz w:val="28"/>
                <w:szCs w:val="28"/>
              </w:rPr>
            </w:pPr>
            <w:r w:rsidRPr="00751A4B">
              <w:rPr>
                <w:rFonts w:cstheme="majorHAnsi"/>
                <w:sz w:val="28"/>
                <w:szCs w:val="28"/>
              </w:rPr>
              <w:t>Cleaning equipment provided and placed for ease of use at top and lower floor.</w:t>
            </w:r>
          </w:p>
          <w:p w14:paraId="4E14C345" w14:textId="77777777" w:rsidR="00DE68C1" w:rsidRPr="00751A4B" w:rsidRDefault="00DE68C1" w:rsidP="002E79FF">
            <w:pPr>
              <w:rPr>
                <w:rFonts w:cstheme="majorHAnsi"/>
                <w:sz w:val="28"/>
                <w:szCs w:val="28"/>
              </w:rPr>
            </w:pPr>
            <w:r w:rsidRPr="00751A4B">
              <w:rPr>
                <w:rFonts w:cstheme="majorHAnsi"/>
                <w:sz w:val="28"/>
                <w:szCs w:val="28"/>
              </w:rPr>
              <w:t>Long handles mops, brushes and dusters are provided to reduce need to stretch and stoop.</w:t>
            </w:r>
          </w:p>
          <w:p w14:paraId="0D940BCE" w14:textId="77777777" w:rsidR="00DE68C1" w:rsidRPr="00751A4B" w:rsidRDefault="00DE68C1" w:rsidP="002E79FF">
            <w:pPr>
              <w:rPr>
                <w:rFonts w:cstheme="majorHAnsi"/>
                <w:sz w:val="28"/>
                <w:szCs w:val="28"/>
              </w:rPr>
            </w:pPr>
            <w:r w:rsidRPr="00751A4B">
              <w:rPr>
                <w:rFonts w:cstheme="majorHAnsi"/>
                <w:sz w:val="28"/>
                <w:szCs w:val="28"/>
              </w:rPr>
              <w:t>Staff instructed not to overfill buckets</w:t>
            </w:r>
          </w:p>
          <w:p w14:paraId="03959A3B" w14:textId="77777777" w:rsidR="00DE68C1" w:rsidRPr="00751A4B" w:rsidRDefault="00DE68C1" w:rsidP="002E79FF">
            <w:pPr>
              <w:rPr>
                <w:rFonts w:cstheme="majorHAnsi"/>
                <w:sz w:val="28"/>
                <w:szCs w:val="28"/>
              </w:rPr>
            </w:pPr>
            <w:r w:rsidRPr="00751A4B">
              <w:rPr>
                <w:rFonts w:cstheme="majorHAnsi"/>
                <w:sz w:val="28"/>
                <w:szCs w:val="28"/>
              </w:rPr>
              <w:t>If lift available staff are to use, which reduces need for lifting the carrying</w:t>
            </w:r>
          </w:p>
          <w:p w14:paraId="1D4A8C59" w14:textId="77777777" w:rsidR="00DE68C1" w:rsidRPr="00751A4B" w:rsidRDefault="00DE68C1" w:rsidP="002E79FF">
            <w:pPr>
              <w:rPr>
                <w:rFonts w:cstheme="majorHAnsi"/>
                <w:sz w:val="28"/>
                <w:szCs w:val="28"/>
              </w:rPr>
            </w:pPr>
          </w:p>
        </w:tc>
        <w:tc>
          <w:tcPr>
            <w:tcW w:w="737" w:type="pct"/>
          </w:tcPr>
          <w:p w14:paraId="4FF6EDAD" w14:textId="374B83B2" w:rsidR="00DE68C1" w:rsidRPr="00751A4B" w:rsidRDefault="00DE68C1" w:rsidP="002E79FF">
            <w:pPr>
              <w:rPr>
                <w:rFonts w:cstheme="majorHAnsi"/>
                <w:sz w:val="28"/>
                <w:szCs w:val="28"/>
              </w:rPr>
            </w:pPr>
            <w:r w:rsidRPr="00751A4B">
              <w:rPr>
                <w:rFonts w:cstheme="majorHAnsi"/>
                <w:sz w:val="28"/>
                <w:szCs w:val="28"/>
              </w:rPr>
              <w:t xml:space="preserve">Provide </w:t>
            </w:r>
            <w:r w:rsidR="00275C88" w:rsidRPr="00751A4B">
              <w:rPr>
                <w:rFonts w:cstheme="majorHAnsi"/>
                <w:sz w:val="28"/>
                <w:szCs w:val="28"/>
              </w:rPr>
              <w:t>ongoing</w:t>
            </w:r>
            <w:r w:rsidRPr="00751A4B">
              <w:rPr>
                <w:rFonts w:cstheme="majorHAnsi"/>
                <w:sz w:val="28"/>
                <w:szCs w:val="28"/>
              </w:rPr>
              <w:t xml:space="preserve"> training in manual handling</w:t>
            </w:r>
          </w:p>
          <w:p w14:paraId="4F08DA4B" w14:textId="77777777" w:rsidR="00DE68C1" w:rsidRPr="00751A4B" w:rsidRDefault="00DE68C1" w:rsidP="002E79FF">
            <w:pPr>
              <w:rPr>
                <w:rFonts w:cstheme="majorHAnsi"/>
                <w:sz w:val="28"/>
                <w:szCs w:val="28"/>
              </w:rPr>
            </w:pPr>
          </w:p>
        </w:tc>
        <w:tc>
          <w:tcPr>
            <w:tcW w:w="495" w:type="pct"/>
          </w:tcPr>
          <w:p w14:paraId="21AB3DEC" w14:textId="77777777" w:rsidR="00DE68C1" w:rsidRPr="00751A4B" w:rsidRDefault="00DE68C1" w:rsidP="002E79FF">
            <w:pPr>
              <w:rPr>
                <w:rFonts w:cstheme="majorHAnsi"/>
                <w:sz w:val="28"/>
                <w:szCs w:val="28"/>
              </w:rPr>
            </w:pPr>
            <w:r w:rsidRPr="00751A4B">
              <w:rPr>
                <w:rFonts w:cstheme="majorHAnsi"/>
                <w:sz w:val="28"/>
                <w:szCs w:val="28"/>
              </w:rPr>
              <w:t>Contract Manager</w:t>
            </w:r>
          </w:p>
        </w:tc>
        <w:tc>
          <w:tcPr>
            <w:tcW w:w="544" w:type="pct"/>
          </w:tcPr>
          <w:p w14:paraId="417355EF" w14:textId="77777777" w:rsidR="00DE68C1" w:rsidRPr="00751A4B" w:rsidRDefault="00DE68C1" w:rsidP="002E79FF">
            <w:pPr>
              <w:rPr>
                <w:rFonts w:cstheme="majorHAnsi"/>
                <w:sz w:val="28"/>
                <w:szCs w:val="28"/>
              </w:rPr>
            </w:pPr>
            <w:r w:rsidRPr="00751A4B">
              <w:rPr>
                <w:rFonts w:cstheme="majorHAnsi"/>
                <w:sz w:val="28"/>
                <w:szCs w:val="28"/>
              </w:rPr>
              <w:t>On going</w:t>
            </w:r>
          </w:p>
        </w:tc>
        <w:tc>
          <w:tcPr>
            <w:tcW w:w="702" w:type="pct"/>
          </w:tcPr>
          <w:p w14:paraId="00B48B71" w14:textId="77777777" w:rsidR="00DE68C1" w:rsidRPr="00751A4B" w:rsidRDefault="00DE68C1" w:rsidP="002E79FF">
            <w:pPr>
              <w:rPr>
                <w:rFonts w:cstheme="majorHAnsi"/>
                <w:sz w:val="28"/>
                <w:szCs w:val="28"/>
              </w:rPr>
            </w:pPr>
            <w:r w:rsidRPr="00751A4B">
              <w:rPr>
                <w:rFonts w:cstheme="majorHAnsi"/>
                <w:sz w:val="28"/>
                <w:szCs w:val="28"/>
              </w:rPr>
              <w:t>Continual training of staff</w:t>
            </w:r>
          </w:p>
        </w:tc>
      </w:tr>
      <w:tr w:rsidR="00DE68C1" w:rsidRPr="000E697E" w14:paraId="35934503" w14:textId="77777777" w:rsidTr="002E79FF">
        <w:trPr>
          <w:trHeight w:val="1443"/>
        </w:trPr>
        <w:tc>
          <w:tcPr>
            <w:tcW w:w="833" w:type="pct"/>
          </w:tcPr>
          <w:p w14:paraId="69B579AD" w14:textId="77777777" w:rsidR="00DE68C1" w:rsidRPr="00751A4B" w:rsidRDefault="00DE68C1" w:rsidP="002E79FF">
            <w:pPr>
              <w:rPr>
                <w:rFonts w:cstheme="majorHAnsi"/>
                <w:sz w:val="28"/>
                <w:szCs w:val="28"/>
              </w:rPr>
            </w:pPr>
            <w:r w:rsidRPr="00751A4B">
              <w:rPr>
                <w:rFonts w:cstheme="majorHAnsi"/>
                <w:sz w:val="28"/>
                <w:szCs w:val="28"/>
              </w:rPr>
              <w:lastRenderedPageBreak/>
              <w:t>Working at height</w:t>
            </w:r>
          </w:p>
        </w:tc>
        <w:tc>
          <w:tcPr>
            <w:tcW w:w="848" w:type="pct"/>
          </w:tcPr>
          <w:p w14:paraId="7209E0D0" w14:textId="77777777" w:rsidR="00DE68C1" w:rsidRPr="00751A4B" w:rsidRDefault="00DE68C1" w:rsidP="002E79FF">
            <w:pPr>
              <w:rPr>
                <w:rFonts w:cstheme="majorHAnsi"/>
                <w:sz w:val="28"/>
                <w:szCs w:val="28"/>
              </w:rPr>
            </w:pPr>
            <w:r w:rsidRPr="00751A4B">
              <w:rPr>
                <w:rFonts w:cstheme="majorHAnsi"/>
                <w:sz w:val="28"/>
                <w:szCs w:val="28"/>
              </w:rPr>
              <w:t>Staff risk bruising and / or fractures if falling from a height</w:t>
            </w:r>
          </w:p>
          <w:p w14:paraId="00027092" w14:textId="77777777" w:rsidR="00DE68C1" w:rsidRPr="00751A4B" w:rsidRDefault="00DE68C1" w:rsidP="002E79FF">
            <w:pPr>
              <w:rPr>
                <w:rFonts w:cstheme="majorHAnsi"/>
                <w:sz w:val="28"/>
                <w:szCs w:val="28"/>
              </w:rPr>
            </w:pPr>
          </w:p>
          <w:p w14:paraId="78A53ED1" w14:textId="77777777" w:rsidR="00DE68C1" w:rsidRPr="00751A4B" w:rsidRDefault="00DE68C1" w:rsidP="002E79FF">
            <w:pPr>
              <w:rPr>
                <w:rFonts w:cstheme="majorHAnsi"/>
                <w:sz w:val="28"/>
                <w:szCs w:val="28"/>
              </w:rPr>
            </w:pPr>
          </w:p>
          <w:p w14:paraId="7667D774" w14:textId="77777777" w:rsidR="00DE68C1" w:rsidRPr="00751A4B" w:rsidRDefault="00DE68C1" w:rsidP="002E79FF">
            <w:pPr>
              <w:rPr>
                <w:rFonts w:cstheme="majorHAnsi"/>
                <w:sz w:val="28"/>
                <w:szCs w:val="28"/>
              </w:rPr>
            </w:pPr>
          </w:p>
          <w:p w14:paraId="08C16AC4" w14:textId="77777777" w:rsidR="00DE68C1" w:rsidRPr="00751A4B" w:rsidRDefault="00DE68C1" w:rsidP="002E79FF">
            <w:pPr>
              <w:rPr>
                <w:rFonts w:cstheme="majorHAnsi"/>
                <w:sz w:val="28"/>
                <w:szCs w:val="28"/>
              </w:rPr>
            </w:pPr>
          </w:p>
        </w:tc>
        <w:tc>
          <w:tcPr>
            <w:tcW w:w="840" w:type="pct"/>
          </w:tcPr>
          <w:p w14:paraId="7F298AC9" w14:textId="77777777" w:rsidR="00DE68C1" w:rsidRPr="00751A4B" w:rsidRDefault="00DE68C1" w:rsidP="002E79FF">
            <w:pPr>
              <w:rPr>
                <w:rFonts w:cstheme="majorHAnsi"/>
                <w:sz w:val="28"/>
                <w:szCs w:val="28"/>
              </w:rPr>
            </w:pPr>
            <w:r w:rsidRPr="00751A4B">
              <w:rPr>
                <w:rFonts w:cstheme="majorHAnsi"/>
                <w:sz w:val="28"/>
                <w:szCs w:val="28"/>
              </w:rPr>
              <w:t>Staff are instructed not to work from step ladders.</w:t>
            </w:r>
          </w:p>
          <w:p w14:paraId="77BE39F3" w14:textId="77777777" w:rsidR="00DE68C1" w:rsidRPr="00751A4B" w:rsidRDefault="00DE68C1" w:rsidP="002E79FF">
            <w:pPr>
              <w:rPr>
                <w:rFonts w:cstheme="majorHAnsi"/>
                <w:sz w:val="28"/>
                <w:szCs w:val="28"/>
              </w:rPr>
            </w:pPr>
            <w:r w:rsidRPr="00751A4B">
              <w:rPr>
                <w:rFonts w:cstheme="majorHAnsi"/>
                <w:sz w:val="28"/>
                <w:szCs w:val="28"/>
              </w:rPr>
              <w:t>No standing of chairs policy.</w:t>
            </w:r>
          </w:p>
          <w:p w14:paraId="02DA9B91" w14:textId="77777777" w:rsidR="00DE68C1" w:rsidRPr="00751A4B" w:rsidRDefault="00DE68C1" w:rsidP="002E79FF">
            <w:pPr>
              <w:rPr>
                <w:rFonts w:cstheme="majorHAnsi"/>
                <w:sz w:val="28"/>
                <w:szCs w:val="28"/>
              </w:rPr>
            </w:pPr>
            <w:r w:rsidRPr="00751A4B">
              <w:rPr>
                <w:rFonts w:cstheme="majorHAnsi"/>
                <w:sz w:val="28"/>
                <w:szCs w:val="28"/>
              </w:rPr>
              <w:t xml:space="preserve">Staff are trained in safe system if work for cleaning stairs </w:t>
            </w:r>
          </w:p>
          <w:p w14:paraId="575AB11A" w14:textId="77777777" w:rsidR="00DE68C1" w:rsidRPr="00751A4B" w:rsidRDefault="00DE68C1" w:rsidP="002E79FF">
            <w:pPr>
              <w:rPr>
                <w:rFonts w:cstheme="majorHAnsi"/>
                <w:sz w:val="28"/>
                <w:szCs w:val="28"/>
              </w:rPr>
            </w:pPr>
          </w:p>
          <w:p w14:paraId="0A938E37" w14:textId="77777777" w:rsidR="00DE68C1" w:rsidRPr="00751A4B" w:rsidRDefault="00DE68C1" w:rsidP="002E79FF">
            <w:pPr>
              <w:rPr>
                <w:rFonts w:cstheme="majorHAnsi"/>
                <w:sz w:val="28"/>
                <w:szCs w:val="28"/>
              </w:rPr>
            </w:pPr>
          </w:p>
          <w:p w14:paraId="3DF6BC41" w14:textId="77777777" w:rsidR="00DE68C1" w:rsidRPr="00751A4B" w:rsidRDefault="00DE68C1" w:rsidP="002E79FF">
            <w:pPr>
              <w:rPr>
                <w:rFonts w:cstheme="majorHAnsi"/>
                <w:sz w:val="28"/>
                <w:szCs w:val="28"/>
              </w:rPr>
            </w:pPr>
          </w:p>
          <w:p w14:paraId="5DD2E6E0" w14:textId="77777777" w:rsidR="00DE68C1" w:rsidRPr="00751A4B" w:rsidRDefault="00DE68C1" w:rsidP="002E79FF">
            <w:pPr>
              <w:rPr>
                <w:rFonts w:cstheme="majorHAnsi"/>
                <w:sz w:val="28"/>
                <w:szCs w:val="28"/>
              </w:rPr>
            </w:pPr>
          </w:p>
          <w:p w14:paraId="58F050DD" w14:textId="77777777" w:rsidR="00DE68C1" w:rsidRPr="00751A4B" w:rsidRDefault="00DE68C1" w:rsidP="002E79FF">
            <w:pPr>
              <w:rPr>
                <w:rFonts w:cstheme="majorHAnsi"/>
                <w:sz w:val="28"/>
                <w:szCs w:val="28"/>
              </w:rPr>
            </w:pPr>
          </w:p>
          <w:p w14:paraId="4083E092" w14:textId="77777777" w:rsidR="00DE68C1" w:rsidRPr="00751A4B" w:rsidRDefault="00DE68C1" w:rsidP="002E79FF">
            <w:pPr>
              <w:rPr>
                <w:rFonts w:cstheme="majorHAnsi"/>
                <w:sz w:val="28"/>
                <w:szCs w:val="28"/>
              </w:rPr>
            </w:pPr>
          </w:p>
          <w:p w14:paraId="3F565DD0" w14:textId="77777777" w:rsidR="00DE68C1" w:rsidRPr="00751A4B" w:rsidRDefault="00DE68C1" w:rsidP="002E79FF">
            <w:pPr>
              <w:rPr>
                <w:rFonts w:cstheme="majorHAnsi"/>
                <w:sz w:val="28"/>
                <w:szCs w:val="28"/>
              </w:rPr>
            </w:pPr>
          </w:p>
          <w:p w14:paraId="60CC340F" w14:textId="77777777" w:rsidR="00DE68C1" w:rsidRPr="00751A4B" w:rsidRDefault="00DE68C1" w:rsidP="002E79FF">
            <w:pPr>
              <w:rPr>
                <w:rFonts w:cstheme="majorHAnsi"/>
                <w:sz w:val="28"/>
                <w:szCs w:val="28"/>
              </w:rPr>
            </w:pPr>
          </w:p>
          <w:p w14:paraId="3C534DEF" w14:textId="77777777" w:rsidR="00DE68C1" w:rsidRPr="00751A4B" w:rsidRDefault="00DE68C1" w:rsidP="002E79FF">
            <w:pPr>
              <w:rPr>
                <w:rFonts w:cstheme="majorHAnsi"/>
                <w:sz w:val="28"/>
                <w:szCs w:val="28"/>
              </w:rPr>
            </w:pPr>
          </w:p>
          <w:p w14:paraId="0533C3BA" w14:textId="77777777" w:rsidR="00DE68C1" w:rsidRPr="00751A4B" w:rsidRDefault="00DE68C1" w:rsidP="002E79FF">
            <w:pPr>
              <w:rPr>
                <w:rFonts w:cstheme="majorHAnsi"/>
                <w:sz w:val="28"/>
                <w:szCs w:val="28"/>
              </w:rPr>
            </w:pPr>
          </w:p>
          <w:p w14:paraId="48951BE5" w14:textId="77777777" w:rsidR="00DE68C1" w:rsidRPr="00751A4B" w:rsidRDefault="00DE68C1" w:rsidP="002E79FF">
            <w:pPr>
              <w:rPr>
                <w:rFonts w:cstheme="majorHAnsi"/>
                <w:sz w:val="28"/>
                <w:szCs w:val="28"/>
              </w:rPr>
            </w:pPr>
          </w:p>
          <w:p w14:paraId="2FFEB453" w14:textId="3D54DF7B" w:rsidR="00DE68C1" w:rsidRDefault="00DE68C1" w:rsidP="002E79FF">
            <w:pPr>
              <w:rPr>
                <w:rFonts w:cstheme="majorHAnsi"/>
                <w:sz w:val="28"/>
                <w:szCs w:val="28"/>
              </w:rPr>
            </w:pPr>
          </w:p>
          <w:p w14:paraId="7C0E4EF7" w14:textId="4BF85F67" w:rsidR="00751A4B" w:rsidRDefault="00751A4B" w:rsidP="002E79FF">
            <w:pPr>
              <w:rPr>
                <w:rFonts w:cstheme="majorHAnsi"/>
                <w:sz w:val="28"/>
                <w:szCs w:val="28"/>
              </w:rPr>
            </w:pPr>
          </w:p>
          <w:p w14:paraId="1270CE0F" w14:textId="77777777" w:rsidR="00751A4B" w:rsidRPr="00751A4B" w:rsidRDefault="00751A4B" w:rsidP="002E79FF">
            <w:pPr>
              <w:rPr>
                <w:rFonts w:cstheme="majorHAnsi"/>
                <w:sz w:val="28"/>
                <w:szCs w:val="28"/>
              </w:rPr>
            </w:pPr>
          </w:p>
          <w:p w14:paraId="57C22612" w14:textId="1B5BE8CD" w:rsidR="00DE68C1" w:rsidRPr="00751A4B" w:rsidRDefault="00DE68C1" w:rsidP="002E79FF">
            <w:pPr>
              <w:rPr>
                <w:rFonts w:cstheme="majorHAnsi"/>
                <w:sz w:val="28"/>
                <w:szCs w:val="28"/>
              </w:rPr>
            </w:pPr>
          </w:p>
        </w:tc>
        <w:tc>
          <w:tcPr>
            <w:tcW w:w="737" w:type="pct"/>
          </w:tcPr>
          <w:p w14:paraId="4E3B780D" w14:textId="3AD14D06" w:rsidR="00DE68C1" w:rsidRPr="00751A4B" w:rsidRDefault="00275C88" w:rsidP="002E79FF">
            <w:pPr>
              <w:rPr>
                <w:rFonts w:cstheme="majorHAnsi"/>
                <w:sz w:val="28"/>
                <w:szCs w:val="28"/>
              </w:rPr>
            </w:pPr>
            <w:r w:rsidRPr="00751A4B">
              <w:rPr>
                <w:rFonts w:cstheme="majorHAnsi"/>
                <w:sz w:val="28"/>
                <w:szCs w:val="28"/>
              </w:rPr>
              <w:t>Ongoing</w:t>
            </w:r>
            <w:r w:rsidR="00DE68C1" w:rsidRPr="00751A4B">
              <w:rPr>
                <w:rFonts w:cstheme="majorHAnsi"/>
                <w:sz w:val="28"/>
                <w:szCs w:val="28"/>
              </w:rPr>
              <w:t xml:space="preserve"> training</w:t>
            </w:r>
          </w:p>
        </w:tc>
        <w:tc>
          <w:tcPr>
            <w:tcW w:w="495" w:type="pct"/>
          </w:tcPr>
          <w:p w14:paraId="5A7959B2" w14:textId="77777777" w:rsidR="00DE68C1" w:rsidRPr="00751A4B" w:rsidRDefault="00DE68C1" w:rsidP="002E79FF">
            <w:pPr>
              <w:rPr>
                <w:rFonts w:cstheme="majorHAnsi"/>
                <w:sz w:val="28"/>
                <w:szCs w:val="28"/>
              </w:rPr>
            </w:pPr>
            <w:r w:rsidRPr="00751A4B">
              <w:rPr>
                <w:rFonts w:cstheme="majorHAnsi"/>
                <w:sz w:val="28"/>
                <w:szCs w:val="28"/>
              </w:rPr>
              <w:t>Contract Manager</w:t>
            </w:r>
          </w:p>
        </w:tc>
        <w:tc>
          <w:tcPr>
            <w:tcW w:w="544" w:type="pct"/>
          </w:tcPr>
          <w:p w14:paraId="7C72ECBC" w14:textId="77777777" w:rsidR="00DE68C1" w:rsidRPr="00751A4B" w:rsidRDefault="00DE68C1" w:rsidP="002E79FF">
            <w:pPr>
              <w:rPr>
                <w:rFonts w:cstheme="majorHAnsi"/>
                <w:sz w:val="28"/>
                <w:szCs w:val="28"/>
              </w:rPr>
            </w:pPr>
            <w:r w:rsidRPr="00751A4B">
              <w:rPr>
                <w:rFonts w:cstheme="majorHAnsi"/>
                <w:sz w:val="28"/>
                <w:szCs w:val="28"/>
              </w:rPr>
              <w:t xml:space="preserve">On Going </w:t>
            </w:r>
          </w:p>
        </w:tc>
        <w:tc>
          <w:tcPr>
            <w:tcW w:w="702" w:type="pct"/>
          </w:tcPr>
          <w:p w14:paraId="5FF0D7CA" w14:textId="77777777" w:rsidR="00DE68C1" w:rsidRPr="00751A4B" w:rsidRDefault="00DE68C1" w:rsidP="002E79FF">
            <w:pPr>
              <w:rPr>
                <w:rFonts w:cstheme="majorHAnsi"/>
                <w:sz w:val="28"/>
                <w:szCs w:val="28"/>
              </w:rPr>
            </w:pPr>
            <w:r w:rsidRPr="00751A4B">
              <w:rPr>
                <w:rFonts w:cstheme="majorHAnsi"/>
                <w:sz w:val="28"/>
                <w:szCs w:val="28"/>
              </w:rPr>
              <w:t xml:space="preserve">Continual Training of Staff </w:t>
            </w:r>
          </w:p>
        </w:tc>
      </w:tr>
      <w:tr w:rsidR="00DE68C1" w:rsidRPr="000E697E" w14:paraId="2D5A6EEA" w14:textId="77777777" w:rsidTr="008020FE">
        <w:trPr>
          <w:trHeight w:val="1408"/>
        </w:trPr>
        <w:tc>
          <w:tcPr>
            <w:tcW w:w="833" w:type="pct"/>
            <w:vAlign w:val="center"/>
          </w:tcPr>
          <w:p w14:paraId="6DCB5BC1" w14:textId="77777777" w:rsidR="00DE68C1" w:rsidRPr="00751A4B" w:rsidRDefault="00DE68C1" w:rsidP="002E79FF">
            <w:pPr>
              <w:jc w:val="center"/>
              <w:rPr>
                <w:b/>
                <w:bCs/>
                <w:color w:val="8DC73E"/>
                <w:sz w:val="28"/>
                <w:szCs w:val="28"/>
              </w:rPr>
            </w:pPr>
          </w:p>
          <w:p w14:paraId="2D8BE8E2" w14:textId="77777777" w:rsidR="00DE68C1" w:rsidRPr="00751A4B" w:rsidRDefault="00DE68C1" w:rsidP="002E79FF">
            <w:pPr>
              <w:jc w:val="center"/>
              <w:rPr>
                <w:b/>
                <w:bCs/>
                <w:color w:val="8DC73E"/>
                <w:sz w:val="28"/>
                <w:szCs w:val="28"/>
              </w:rPr>
            </w:pPr>
            <w:r w:rsidRPr="00751A4B">
              <w:rPr>
                <w:b/>
                <w:bCs/>
                <w:color w:val="8DC73E"/>
                <w:sz w:val="28"/>
                <w:szCs w:val="28"/>
              </w:rPr>
              <w:t>What are the hazards</w:t>
            </w:r>
          </w:p>
          <w:p w14:paraId="6B7203FC" w14:textId="77777777" w:rsidR="00DE68C1" w:rsidRPr="00751A4B" w:rsidRDefault="00DE68C1" w:rsidP="002E79FF">
            <w:pPr>
              <w:rPr>
                <w:b/>
                <w:bCs/>
                <w:color w:val="8DC73E"/>
                <w:sz w:val="28"/>
                <w:szCs w:val="28"/>
              </w:rPr>
            </w:pPr>
          </w:p>
        </w:tc>
        <w:tc>
          <w:tcPr>
            <w:tcW w:w="848" w:type="pct"/>
            <w:vAlign w:val="center"/>
          </w:tcPr>
          <w:p w14:paraId="100FCB3E" w14:textId="77777777" w:rsidR="00DE68C1" w:rsidRPr="00751A4B" w:rsidRDefault="00DE68C1" w:rsidP="002E79FF">
            <w:pPr>
              <w:jc w:val="center"/>
              <w:rPr>
                <w:b/>
                <w:bCs/>
                <w:color w:val="8DC73E"/>
                <w:sz w:val="28"/>
                <w:szCs w:val="28"/>
              </w:rPr>
            </w:pPr>
            <w:r w:rsidRPr="00751A4B">
              <w:rPr>
                <w:b/>
                <w:bCs/>
                <w:color w:val="8DC73E"/>
                <w:sz w:val="28"/>
                <w:szCs w:val="28"/>
              </w:rPr>
              <w:t>Who might be harmed and how</w:t>
            </w:r>
          </w:p>
        </w:tc>
        <w:tc>
          <w:tcPr>
            <w:tcW w:w="840" w:type="pct"/>
            <w:vAlign w:val="center"/>
          </w:tcPr>
          <w:p w14:paraId="48F4C431" w14:textId="77777777" w:rsidR="00DE68C1" w:rsidRPr="00751A4B" w:rsidRDefault="00DE68C1" w:rsidP="002E79FF">
            <w:pPr>
              <w:jc w:val="center"/>
              <w:rPr>
                <w:b/>
                <w:bCs/>
                <w:color w:val="8DC73E"/>
                <w:sz w:val="28"/>
                <w:szCs w:val="28"/>
              </w:rPr>
            </w:pPr>
            <w:r w:rsidRPr="00751A4B">
              <w:rPr>
                <w:b/>
                <w:bCs/>
                <w:color w:val="8DC73E"/>
                <w:sz w:val="28"/>
                <w:szCs w:val="28"/>
              </w:rPr>
              <w:t>Control measures</w:t>
            </w:r>
          </w:p>
        </w:tc>
        <w:tc>
          <w:tcPr>
            <w:tcW w:w="737" w:type="pct"/>
            <w:vAlign w:val="center"/>
          </w:tcPr>
          <w:p w14:paraId="71176E41" w14:textId="77777777" w:rsidR="00DE68C1" w:rsidRPr="00751A4B" w:rsidRDefault="00DE68C1" w:rsidP="002E79FF">
            <w:pPr>
              <w:jc w:val="center"/>
              <w:rPr>
                <w:b/>
                <w:bCs/>
                <w:color w:val="8DC73E"/>
                <w:sz w:val="28"/>
                <w:szCs w:val="28"/>
              </w:rPr>
            </w:pPr>
            <w:r w:rsidRPr="00751A4B">
              <w:rPr>
                <w:b/>
                <w:bCs/>
                <w:color w:val="8DC73E"/>
                <w:sz w:val="28"/>
                <w:szCs w:val="28"/>
              </w:rPr>
              <w:t>What further action is necessary</w:t>
            </w:r>
          </w:p>
        </w:tc>
        <w:tc>
          <w:tcPr>
            <w:tcW w:w="495" w:type="pct"/>
            <w:vAlign w:val="center"/>
          </w:tcPr>
          <w:p w14:paraId="2AEDA761" w14:textId="77777777" w:rsidR="00DE68C1" w:rsidRPr="00751A4B" w:rsidRDefault="00DE68C1" w:rsidP="002E79FF">
            <w:pPr>
              <w:jc w:val="center"/>
              <w:rPr>
                <w:b/>
                <w:bCs/>
                <w:color w:val="8DC73E"/>
                <w:sz w:val="28"/>
                <w:szCs w:val="28"/>
              </w:rPr>
            </w:pPr>
            <w:r w:rsidRPr="00751A4B">
              <w:rPr>
                <w:b/>
                <w:bCs/>
                <w:color w:val="8DC73E"/>
                <w:sz w:val="28"/>
                <w:szCs w:val="28"/>
              </w:rPr>
              <w:t>Action by who</w:t>
            </w:r>
          </w:p>
        </w:tc>
        <w:tc>
          <w:tcPr>
            <w:tcW w:w="544" w:type="pct"/>
            <w:vAlign w:val="center"/>
          </w:tcPr>
          <w:p w14:paraId="7A3B0023" w14:textId="77777777" w:rsidR="00DE68C1" w:rsidRPr="00751A4B" w:rsidRDefault="00DE68C1" w:rsidP="002E79FF">
            <w:pPr>
              <w:jc w:val="center"/>
              <w:rPr>
                <w:b/>
                <w:bCs/>
                <w:color w:val="8DC73E"/>
                <w:sz w:val="28"/>
                <w:szCs w:val="28"/>
              </w:rPr>
            </w:pPr>
            <w:r w:rsidRPr="00751A4B">
              <w:rPr>
                <w:b/>
                <w:bCs/>
                <w:color w:val="8DC73E"/>
                <w:sz w:val="28"/>
                <w:szCs w:val="28"/>
              </w:rPr>
              <w:t>Action by when</w:t>
            </w:r>
          </w:p>
        </w:tc>
        <w:tc>
          <w:tcPr>
            <w:tcW w:w="702" w:type="pct"/>
            <w:vAlign w:val="center"/>
          </w:tcPr>
          <w:p w14:paraId="44813EFE" w14:textId="77777777" w:rsidR="00DE68C1" w:rsidRPr="00751A4B" w:rsidRDefault="00DE68C1" w:rsidP="002E79FF">
            <w:pPr>
              <w:jc w:val="center"/>
              <w:rPr>
                <w:b/>
                <w:bCs/>
                <w:color w:val="8DC73E"/>
                <w:sz w:val="28"/>
                <w:szCs w:val="28"/>
              </w:rPr>
            </w:pPr>
            <w:r w:rsidRPr="00751A4B">
              <w:rPr>
                <w:b/>
                <w:bCs/>
                <w:color w:val="8DC73E"/>
                <w:sz w:val="28"/>
                <w:szCs w:val="28"/>
              </w:rPr>
              <w:t>Completed</w:t>
            </w:r>
          </w:p>
        </w:tc>
      </w:tr>
      <w:tr w:rsidR="00DE68C1" w:rsidRPr="000E697E" w14:paraId="068DF670" w14:textId="77777777" w:rsidTr="002E79FF">
        <w:trPr>
          <w:trHeight w:val="1443"/>
        </w:trPr>
        <w:tc>
          <w:tcPr>
            <w:tcW w:w="833" w:type="pct"/>
          </w:tcPr>
          <w:p w14:paraId="015DDC48" w14:textId="77777777" w:rsidR="00DE68C1" w:rsidRPr="00751A4B" w:rsidRDefault="00DE68C1" w:rsidP="002E79FF">
            <w:pPr>
              <w:rPr>
                <w:sz w:val="28"/>
                <w:szCs w:val="28"/>
              </w:rPr>
            </w:pPr>
            <w:r w:rsidRPr="00751A4B">
              <w:rPr>
                <w:sz w:val="28"/>
                <w:szCs w:val="28"/>
              </w:rPr>
              <w:t>Machine cleaning of floors</w:t>
            </w:r>
          </w:p>
        </w:tc>
        <w:tc>
          <w:tcPr>
            <w:tcW w:w="848" w:type="pct"/>
          </w:tcPr>
          <w:p w14:paraId="08D85E65" w14:textId="77777777" w:rsidR="00DE68C1" w:rsidRPr="00751A4B" w:rsidRDefault="00DE68C1" w:rsidP="002E79FF">
            <w:pPr>
              <w:rPr>
                <w:sz w:val="28"/>
                <w:szCs w:val="28"/>
              </w:rPr>
            </w:pPr>
            <w:r w:rsidRPr="00751A4B">
              <w:rPr>
                <w:sz w:val="28"/>
                <w:szCs w:val="28"/>
              </w:rPr>
              <w:t>Staff and other risk injury from improper use of floor machines</w:t>
            </w:r>
          </w:p>
          <w:p w14:paraId="6FAA10EC" w14:textId="77777777" w:rsidR="00DE68C1" w:rsidRPr="00751A4B" w:rsidRDefault="00DE68C1" w:rsidP="002E79FF">
            <w:pPr>
              <w:rPr>
                <w:sz w:val="28"/>
                <w:szCs w:val="28"/>
              </w:rPr>
            </w:pPr>
            <w:r w:rsidRPr="00751A4B">
              <w:rPr>
                <w:sz w:val="28"/>
                <w:szCs w:val="28"/>
              </w:rPr>
              <w:t xml:space="preserve"> </w:t>
            </w:r>
          </w:p>
        </w:tc>
        <w:tc>
          <w:tcPr>
            <w:tcW w:w="840" w:type="pct"/>
          </w:tcPr>
          <w:p w14:paraId="6A5816F8" w14:textId="77777777" w:rsidR="00DE68C1" w:rsidRPr="00751A4B" w:rsidRDefault="00DE68C1" w:rsidP="002E79FF">
            <w:pPr>
              <w:rPr>
                <w:sz w:val="28"/>
                <w:szCs w:val="28"/>
              </w:rPr>
            </w:pPr>
            <w:r w:rsidRPr="00751A4B">
              <w:rPr>
                <w:sz w:val="28"/>
                <w:szCs w:val="28"/>
              </w:rPr>
              <w:t xml:space="preserve"> Machines provided are the correct ones for the job.</w:t>
            </w:r>
          </w:p>
          <w:p w14:paraId="5076199C" w14:textId="77777777" w:rsidR="00DE68C1" w:rsidRPr="00751A4B" w:rsidRDefault="00DE68C1" w:rsidP="002E79FF">
            <w:pPr>
              <w:rPr>
                <w:sz w:val="28"/>
                <w:szCs w:val="28"/>
              </w:rPr>
            </w:pPr>
            <w:r w:rsidRPr="00751A4B">
              <w:rPr>
                <w:sz w:val="28"/>
                <w:szCs w:val="28"/>
              </w:rPr>
              <w:t>Cleaners are trained in the safe use of the machines provided.</w:t>
            </w:r>
          </w:p>
          <w:p w14:paraId="5DC156A1" w14:textId="77777777" w:rsidR="00DE68C1" w:rsidRPr="00751A4B" w:rsidRDefault="00DE68C1" w:rsidP="002E79FF">
            <w:pPr>
              <w:rPr>
                <w:sz w:val="28"/>
                <w:szCs w:val="28"/>
              </w:rPr>
            </w:pPr>
            <w:r w:rsidRPr="00751A4B">
              <w:rPr>
                <w:sz w:val="28"/>
                <w:szCs w:val="28"/>
              </w:rPr>
              <w:t xml:space="preserve">Machines are inspected by a competent person &amp; maintained as </w:t>
            </w:r>
            <w:proofErr w:type="spellStart"/>
            <w:r w:rsidRPr="00751A4B">
              <w:rPr>
                <w:sz w:val="28"/>
                <w:szCs w:val="28"/>
              </w:rPr>
              <w:t>nec</w:t>
            </w:r>
            <w:proofErr w:type="spellEnd"/>
            <w:r w:rsidRPr="00751A4B">
              <w:rPr>
                <w:sz w:val="28"/>
                <w:szCs w:val="28"/>
              </w:rPr>
              <w:t>.</w:t>
            </w:r>
          </w:p>
          <w:p w14:paraId="5D2539F9" w14:textId="77777777" w:rsidR="00DE68C1" w:rsidRPr="00751A4B" w:rsidRDefault="00DE68C1" w:rsidP="002E79FF">
            <w:pPr>
              <w:rPr>
                <w:sz w:val="28"/>
                <w:szCs w:val="28"/>
              </w:rPr>
            </w:pPr>
            <w:r w:rsidRPr="00751A4B">
              <w:rPr>
                <w:sz w:val="28"/>
                <w:szCs w:val="28"/>
              </w:rPr>
              <w:t xml:space="preserve">Clients are to </w:t>
            </w:r>
            <w:proofErr w:type="gramStart"/>
            <w:r w:rsidRPr="00751A4B">
              <w:rPr>
                <w:sz w:val="28"/>
                <w:szCs w:val="28"/>
              </w:rPr>
              <w:t>instructed</w:t>
            </w:r>
            <w:proofErr w:type="gramEnd"/>
            <w:r w:rsidRPr="00751A4B">
              <w:rPr>
                <w:sz w:val="28"/>
                <w:szCs w:val="28"/>
              </w:rPr>
              <w:t xml:space="preserve"> their staff not to use cleaning machinery if they are not qualified to do </w:t>
            </w:r>
          </w:p>
          <w:p w14:paraId="782DFD57" w14:textId="77777777" w:rsidR="00DE68C1" w:rsidRPr="00751A4B" w:rsidRDefault="00DE68C1" w:rsidP="002E79FF">
            <w:pPr>
              <w:rPr>
                <w:sz w:val="28"/>
                <w:szCs w:val="28"/>
              </w:rPr>
            </w:pPr>
          </w:p>
        </w:tc>
        <w:tc>
          <w:tcPr>
            <w:tcW w:w="737" w:type="pct"/>
          </w:tcPr>
          <w:p w14:paraId="175CE46D" w14:textId="77777777" w:rsidR="00DE68C1" w:rsidRPr="00751A4B" w:rsidRDefault="00DE68C1" w:rsidP="002E79FF">
            <w:pPr>
              <w:rPr>
                <w:sz w:val="28"/>
                <w:szCs w:val="28"/>
              </w:rPr>
            </w:pPr>
            <w:r w:rsidRPr="00751A4B">
              <w:rPr>
                <w:sz w:val="28"/>
                <w:szCs w:val="28"/>
              </w:rPr>
              <w:t>Cleaners reminded not use if in any doubt of the safety of the machine</w:t>
            </w:r>
          </w:p>
          <w:p w14:paraId="61B3D9C6" w14:textId="77777777" w:rsidR="00DE68C1" w:rsidRPr="00751A4B" w:rsidRDefault="00DE68C1" w:rsidP="002E79FF">
            <w:pPr>
              <w:rPr>
                <w:sz w:val="28"/>
                <w:szCs w:val="28"/>
              </w:rPr>
            </w:pPr>
          </w:p>
          <w:p w14:paraId="4BB67944" w14:textId="77777777" w:rsidR="00DE68C1" w:rsidRPr="00751A4B" w:rsidRDefault="00DE68C1" w:rsidP="002E79FF">
            <w:pPr>
              <w:rPr>
                <w:sz w:val="28"/>
                <w:szCs w:val="28"/>
              </w:rPr>
            </w:pPr>
            <w:r w:rsidRPr="00751A4B">
              <w:rPr>
                <w:sz w:val="28"/>
                <w:szCs w:val="28"/>
              </w:rPr>
              <w:t>Training in visual checks before commencement of use of the machine</w:t>
            </w:r>
          </w:p>
          <w:p w14:paraId="3256F49B" w14:textId="77777777" w:rsidR="00DE68C1" w:rsidRPr="00751A4B" w:rsidRDefault="00DE68C1" w:rsidP="002E79FF">
            <w:pPr>
              <w:rPr>
                <w:sz w:val="28"/>
                <w:szCs w:val="28"/>
              </w:rPr>
            </w:pPr>
          </w:p>
          <w:p w14:paraId="4CF29C0D" w14:textId="77777777" w:rsidR="00DE68C1" w:rsidRPr="00751A4B" w:rsidRDefault="00DE68C1" w:rsidP="002E79FF">
            <w:pPr>
              <w:rPr>
                <w:sz w:val="28"/>
                <w:szCs w:val="28"/>
              </w:rPr>
            </w:pPr>
          </w:p>
          <w:p w14:paraId="12596BFA" w14:textId="1DBE28E4" w:rsidR="00DE68C1" w:rsidRPr="00751A4B" w:rsidRDefault="00275C88" w:rsidP="002E79FF">
            <w:pPr>
              <w:rPr>
                <w:sz w:val="28"/>
                <w:szCs w:val="28"/>
              </w:rPr>
            </w:pPr>
            <w:r w:rsidRPr="00751A4B">
              <w:rPr>
                <w:sz w:val="28"/>
                <w:szCs w:val="28"/>
              </w:rPr>
              <w:t>Ongoing</w:t>
            </w:r>
            <w:r w:rsidR="00DE68C1" w:rsidRPr="00751A4B">
              <w:rPr>
                <w:sz w:val="28"/>
                <w:szCs w:val="28"/>
              </w:rPr>
              <w:t xml:space="preserve"> training</w:t>
            </w:r>
          </w:p>
          <w:p w14:paraId="0B9013B7" w14:textId="77777777" w:rsidR="00DE68C1" w:rsidRPr="00751A4B" w:rsidRDefault="00DE68C1" w:rsidP="002E79FF">
            <w:pPr>
              <w:rPr>
                <w:sz w:val="28"/>
                <w:szCs w:val="28"/>
              </w:rPr>
            </w:pPr>
          </w:p>
        </w:tc>
        <w:tc>
          <w:tcPr>
            <w:tcW w:w="495" w:type="pct"/>
          </w:tcPr>
          <w:p w14:paraId="3151084E" w14:textId="77777777" w:rsidR="00DE68C1" w:rsidRPr="00751A4B" w:rsidRDefault="00DE68C1" w:rsidP="002E79FF">
            <w:pPr>
              <w:rPr>
                <w:sz w:val="28"/>
                <w:szCs w:val="28"/>
              </w:rPr>
            </w:pPr>
            <w:r w:rsidRPr="00751A4B">
              <w:rPr>
                <w:sz w:val="28"/>
                <w:szCs w:val="28"/>
              </w:rPr>
              <w:t>Contract Manager</w:t>
            </w:r>
          </w:p>
        </w:tc>
        <w:tc>
          <w:tcPr>
            <w:tcW w:w="544" w:type="pct"/>
          </w:tcPr>
          <w:p w14:paraId="0CB8745A" w14:textId="77777777" w:rsidR="00DE68C1" w:rsidRPr="00751A4B" w:rsidRDefault="00DE68C1" w:rsidP="002E79FF">
            <w:pPr>
              <w:rPr>
                <w:sz w:val="28"/>
                <w:szCs w:val="28"/>
              </w:rPr>
            </w:pPr>
            <w:r w:rsidRPr="00751A4B">
              <w:rPr>
                <w:sz w:val="28"/>
                <w:szCs w:val="28"/>
              </w:rPr>
              <w:t xml:space="preserve">Ongoing Training </w:t>
            </w:r>
          </w:p>
        </w:tc>
        <w:tc>
          <w:tcPr>
            <w:tcW w:w="702" w:type="pct"/>
          </w:tcPr>
          <w:p w14:paraId="1B545646" w14:textId="77777777" w:rsidR="00DE68C1" w:rsidRPr="00751A4B" w:rsidRDefault="00DE68C1" w:rsidP="002E79FF">
            <w:pPr>
              <w:rPr>
                <w:sz w:val="28"/>
                <w:szCs w:val="28"/>
              </w:rPr>
            </w:pPr>
            <w:r w:rsidRPr="00751A4B">
              <w:rPr>
                <w:sz w:val="28"/>
                <w:szCs w:val="28"/>
              </w:rPr>
              <w:t>Implemented</w:t>
            </w:r>
          </w:p>
          <w:p w14:paraId="0D7E6A0A" w14:textId="77777777" w:rsidR="00DE68C1" w:rsidRPr="00751A4B" w:rsidRDefault="00DE68C1" w:rsidP="002E79FF">
            <w:pPr>
              <w:rPr>
                <w:sz w:val="28"/>
                <w:szCs w:val="28"/>
              </w:rPr>
            </w:pPr>
            <w:r w:rsidRPr="00751A4B">
              <w:rPr>
                <w:sz w:val="28"/>
                <w:szCs w:val="28"/>
              </w:rPr>
              <w:t>03/01/2018</w:t>
            </w:r>
          </w:p>
          <w:p w14:paraId="45B6B45C" w14:textId="77777777" w:rsidR="00DE68C1" w:rsidRPr="00751A4B" w:rsidRDefault="00DE68C1" w:rsidP="002E79FF">
            <w:pPr>
              <w:rPr>
                <w:sz w:val="28"/>
                <w:szCs w:val="28"/>
              </w:rPr>
            </w:pPr>
          </w:p>
          <w:p w14:paraId="0D320624" w14:textId="77777777" w:rsidR="00DE68C1" w:rsidRPr="00751A4B" w:rsidRDefault="00DE68C1" w:rsidP="002E79FF">
            <w:pPr>
              <w:rPr>
                <w:sz w:val="28"/>
                <w:szCs w:val="28"/>
              </w:rPr>
            </w:pPr>
            <w:r w:rsidRPr="00751A4B">
              <w:rPr>
                <w:sz w:val="28"/>
                <w:szCs w:val="28"/>
              </w:rPr>
              <w:t xml:space="preserve">Implemented </w:t>
            </w:r>
          </w:p>
          <w:p w14:paraId="532248F3" w14:textId="77777777" w:rsidR="00DE68C1" w:rsidRPr="00751A4B" w:rsidRDefault="00DE68C1" w:rsidP="002E79FF">
            <w:pPr>
              <w:rPr>
                <w:sz w:val="28"/>
                <w:szCs w:val="28"/>
              </w:rPr>
            </w:pPr>
          </w:p>
          <w:p w14:paraId="6555831E" w14:textId="77777777" w:rsidR="00DE68C1" w:rsidRPr="00751A4B" w:rsidRDefault="00DE68C1" w:rsidP="002E79FF">
            <w:pPr>
              <w:rPr>
                <w:sz w:val="28"/>
                <w:szCs w:val="28"/>
              </w:rPr>
            </w:pPr>
            <w:r w:rsidRPr="00751A4B">
              <w:rPr>
                <w:sz w:val="28"/>
                <w:szCs w:val="28"/>
              </w:rPr>
              <w:t>03/01/2019</w:t>
            </w:r>
          </w:p>
          <w:p w14:paraId="1C9404DF" w14:textId="77777777" w:rsidR="00DE68C1" w:rsidRPr="00751A4B" w:rsidRDefault="00DE68C1" w:rsidP="002E79FF">
            <w:pPr>
              <w:rPr>
                <w:sz w:val="28"/>
                <w:szCs w:val="28"/>
              </w:rPr>
            </w:pPr>
          </w:p>
          <w:p w14:paraId="758B92DC" w14:textId="77777777" w:rsidR="00DE68C1" w:rsidRPr="00751A4B" w:rsidRDefault="00DE68C1" w:rsidP="002E79FF">
            <w:pPr>
              <w:rPr>
                <w:sz w:val="28"/>
                <w:szCs w:val="28"/>
              </w:rPr>
            </w:pPr>
          </w:p>
        </w:tc>
      </w:tr>
    </w:tbl>
    <w:p w14:paraId="0F33EB8D" w14:textId="77777777" w:rsidR="00DE68C1" w:rsidRDefault="00DE68C1">
      <w:pPr>
        <w:rPr>
          <w:rFonts w:ascii="Comic Sans MS" w:hAnsi="Comic Sans MS"/>
        </w:rPr>
      </w:pPr>
    </w:p>
    <w:tbl>
      <w:tblPr>
        <w:tblpPr w:leftFromText="180" w:rightFromText="180" w:vertAnchor="text" w:horzAnchor="margin" w:tblpY="-102"/>
        <w:tblW w:w="51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5"/>
        <w:gridCol w:w="2438"/>
        <w:gridCol w:w="2415"/>
        <w:gridCol w:w="2118"/>
        <w:gridCol w:w="1423"/>
        <w:gridCol w:w="1563"/>
        <w:gridCol w:w="2017"/>
      </w:tblGrid>
      <w:tr w:rsidR="008020FE" w:rsidRPr="008020FE" w14:paraId="4DFA2D79" w14:textId="77777777" w:rsidTr="008020FE">
        <w:trPr>
          <w:trHeight w:val="1273"/>
        </w:trPr>
        <w:tc>
          <w:tcPr>
            <w:tcW w:w="833" w:type="pct"/>
            <w:vAlign w:val="center"/>
          </w:tcPr>
          <w:p w14:paraId="5BF6B4EA" w14:textId="77777777" w:rsidR="008020FE" w:rsidRPr="008020FE" w:rsidRDefault="008020FE" w:rsidP="008020FE">
            <w:pPr>
              <w:jc w:val="center"/>
              <w:rPr>
                <w:b/>
                <w:bCs/>
                <w:color w:val="8DC73E"/>
                <w:sz w:val="28"/>
                <w:szCs w:val="28"/>
              </w:rPr>
            </w:pPr>
          </w:p>
          <w:p w14:paraId="22876DCB" w14:textId="77777777" w:rsidR="008020FE" w:rsidRPr="008020FE" w:rsidRDefault="008020FE" w:rsidP="008020FE">
            <w:pPr>
              <w:jc w:val="center"/>
              <w:rPr>
                <w:b/>
                <w:bCs/>
                <w:color w:val="8DC73E"/>
                <w:sz w:val="28"/>
                <w:szCs w:val="28"/>
              </w:rPr>
            </w:pPr>
            <w:r w:rsidRPr="008020FE">
              <w:rPr>
                <w:b/>
                <w:bCs/>
                <w:color w:val="8DC73E"/>
                <w:sz w:val="28"/>
                <w:szCs w:val="28"/>
              </w:rPr>
              <w:t>What are the hazards</w:t>
            </w:r>
          </w:p>
          <w:p w14:paraId="408BD718" w14:textId="77777777" w:rsidR="008020FE" w:rsidRPr="008020FE" w:rsidRDefault="008020FE" w:rsidP="008020FE">
            <w:pPr>
              <w:rPr>
                <w:b/>
                <w:bCs/>
                <w:color w:val="8DC73E"/>
                <w:sz w:val="28"/>
                <w:szCs w:val="28"/>
              </w:rPr>
            </w:pPr>
          </w:p>
        </w:tc>
        <w:tc>
          <w:tcPr>
            <w:tcW w:w="848" w:type="pct"/>
            <w:vAlign w:val="center"/>
          </w:tcPr>
          <w:p w14:paraId="4FC77F19" w14:textId="77777777" w:rsidR="008020FE" w:rsidRPr="008020FE" w:rsidRDefault="008020FE" w:rsidP="008020FE">
            <w:pPr>
              <w:jc w:val="center"/>
              <w:rPr>
                <w:b/>
                <w:bCs/>
                <w:color w:val="8DC73E"/>
                <w:sz w:val="28"/>
                <w:szCs w:val="28"/>
              </w:rPr>
            </w:pPr>
            <w:r w:rsidRPr="008020FE">
              <w:rPr>
                <w:b/>
                <w:bCs/>
                <w:color w:val="8DC73E"/>
                <w:sz w:val="28"/>
                <w:szCs w:val="28"/>
              </w:rPr>
              <w:t>Who might be harmed and how</w:t>
            </w:r>
          </w:p>
        </w:tc>
        <w:tc>
          <w:tcPr>
            <w:tcW w:w="840" w:type="pct"/>
            <w:vAlign w:val="center"/>
          </w:tcPr>
          <w:p w14:paraId="3363B195" w14:textId="77777777" w:rsidR="008020FE" w:rsidRPr="008020FE" w:rsidRDefault="008020FE" w:rsidP="008020FE">
            <w:pPr>
              <w:jc w:val="center"/>
              <w:rPr>
                <w:b/>
                <w:bCs/>
                <w:color w:val="8DC73E"/>
                <w:sz w:val="28"/>
                <w:szCs w:val="28"/>
              </w:rPr>
            </w:pPr>
            <w:r w:rsidRPr="008020FE">
              <w:rPr>
                <w:b/>
                <w:bCs/>
                <w:color w:val="8DC73E"/>
                <w:sz w:val="28"/>
                <w:szCs w:val="28"/>
              </w:rPr>
              <w:t>Control measures</w:t>
            </w:r>
          </w:p>
        </w:tc>
        <w:tc>
          <w:tcPr>
            <w:tcW w:w="737" w:type="pct"/>
            <w:vAlign w:val="center"/>
          </w:tcPr>
          <w:p w14:paraId="12A07042" w14:textId="77777777" w:rsidR="008020FE" w:rsidRPr="008020FE" w:rsidRDefault="008020FE" w:rsidP="008020FE">
            <w:pPr>
              <w:jc w:val="center"/>
              <w:rPr>
                <w:b/>
                <w:bCs/>
                <w:color w:val="8DC73E"/>
                <w:sz w:val="28"/>
                <w:szCs w:val="28"/>
              </w:rPr>
            </w:pPr>
            <w:r w:rsidRPr="008020FE">
              <w:rPr>
                <w:b/>
                <w:bCs/>
                <w:color w:val="8DC73E"/>
                <w:sz w:val="28"/>
                <w:szCs w:val="28"/>
              </w:rPr>
              <w:t>What further action is necessary</w:t>
            </w:r>
          </w:p>
        </w:tc>
        <w:tc>
          <w:tcPr>
            <w:tcW w:w="495" w:type="pct"/>
            <w:vAlign w:val="center"/>
          </w:tcPr>
          <w:p w14:paraId="2FFF4043" w14:textId="77777777" w:rsidR="008020FE" w:rsidRPr="008020FE" w:rsidRDefault="008020FE" w:rsidP="008020FE">
            <w:pPr>
              <w:jc w:val="center"/>
              <w:rPr>
                <w:b/>
                <w:bCs/>
                <w:color w:val="8DC73E"/>
                <w:sz w:val="28"/>
                <w:szCs w:val="28"/>
              </w:rPr>
            </w:pPr>
            <w:r w:rsidRPr="008020FE">
              <w:rPr>
                <w:b/>
                <w:bCs/>
                <w:color w:val="8DC73E"/>
                <w:sz w:val="28"/>
                <w:szCs w:val="28"/>
              </w:rPr>
              <w:t>Action by who</w:t>
            </w:r>
          </w:p>
        </w:tc>
        <w:tc>
          <w:tcPr>
            <w:tcW w:w="544" w:type="pct"/>
            <w:vAlign w:val="center"/>
          </w:tcPr>
          <w:p w14:paraId="6E510B3A" w14:textId="77777777" w:rsidR="008020FE" w:rsidRPr="008020FE" w:rsidRDefault="008020FE" w:rsidP="008020FE">
            <w:pPr>
              <w:jc w:val="center"/>
              <w:rPr>
                <w:b/>
                <w:bCs/>
                <w:color w:val="8DC73E"/>
                <w:sz w:val="28"/>
                <w:szCs w:val="28"/>
              </w:rPr>
            </w:pPr>
            <w:r w:rsidRPr="008020FE">
              <w:rPr>
                <w:b/>
                <w:bCs/>
                <w:color w:val="8DC73E"/>
                <w:sz w:val="28"/>
                <w:szCs w:val="28"/>
              </w:rPr>
              <w:t>Action by when</w:t>
            </w:r>
          </w:p>
        </w:tc>
        <w:tc>
          <w:tcPr>
            <w:tcW w:w="702" w:type="pct"/>
            <w:vAlign w:val="center"/>
          </w:tcPr>
          <w:p w14:paraId="36289573" w14:textId="77777777" w:rsidR="008020FE" w:rsidRPr="008020FE" w:rsidRDefault="008020FE" w:rsidP="008020FE">
            <w:pPr>
              <w:jc w:val="center"/>
              <w:rPr>
                <w:b/>
                <w:bCs/>
                <w:color w:val="8DC73E"/>
                <w:sz w:val="28"/>
                <w:szCs w:val="28"/>
              </w:rPr>
            </w:pPr>
            <w:r w:rsidRPr="008020FE">
              <w:rPr>
                <w:b/>
                <w:bCs/>
                <w:color w:val="8DC73E"/>
                <w:sz w:val="28"/>
                <w:szCs w:val="28"/>
              </w:rPr>
              <w:t>Completed</w:t>
            </w:r>
          </w:p>
        </w:tc>
      </w:tr>
      <w:tr w:rsidR="008020FE" w:rsidRPr="008020FE" w14:paraId="051ACC52" w14:textId="77777777" w:rsidTr="008020FE">
        <w:trPr>
          <w:trHeight w:val="1443"/>
        </w:trPr>
        <w:tc>
          <w:tcPr>
            <w:tcW w:w="833" w:type="pct"/>
          </w:tcPr>
          <w:p w14:paraId="11AF6CDA" w14:textId="77777777" w:rsidR="008020FE" w:rsidRPr="008020FE" w:rsidRDefault="008020FE" w:rsidP="008020FE">
            <w:pPr>
              <w:rPr>
                <w:sz w:val="28"/>
                <w:szCs w:val="28"/>
              </w:rPr>
            </w:pPr>
            <w:r w:rsidRPr="008020FE">
              <w:rPr>
                <w:sz w:val="28"/>
                <w:szCs w:val="28"/>
              </w:rPr>
              <w:t>Lone working</w:t>
            </w:r>
          </w:p>
        </w:tc>
        <w:tc>
          <w:tcPr>
            <w:tcW w:w="848" w:type="pct"/>
          </w:tcPr>
          <w:p w14:paraId="11EF9E45" w14:textId="77777777" w:rsidR="008020FE" w:rsidRPr="008020FE" w:rsidRDefault="008020FE" w:rsidP="008020FE">
            <w:pPr>
              <w:rPr>
                <w:sz w:val="28"/>
                <w:szCs w:val="28"/>
              </w:rPr>
            </w:pPr>
            <w:r w:rsidRPr="008020FE">
              <w:rPr>
                <w:sz w:val="28"/>
                <w:szCs w:val="28"/>
              </w:rPr>
              <w:t>Staff may suffer sudden illness / accident whilst working alone</w:t>
            </w:r>
          </w:p>
          <w:p w14:paraId="309783F3" w14:textId="77777777" w:rsidR="008020FE" w:rsidRPr="008020FE" w:rsidRDefault="008020FE" w:rsidP="008020FE">
            <w:pPr>
              <w:rPr>
                <w:sz w:val="28"/>
                <w:szCs w:val="28"/>
              </w:rPr>
            </w:pPr>
            <w:r w:rsidRPr="008020FE">
              <w:rPr>
                <w:sz w:val="28"/>
                <w:szCs w:val="28"/>
              </w:rPr>
              <w:t xml:space="preserve"> </w:t>
            </w:r>
          </w:p>
        </w:tc>
        <w:tc>
          <w:tcPr>
            <w:tcW w:w="840" w:type="pct"/>
          </w:tcPr>
          <w:p w14:paraId="3FADD4AC" w14:textId="77777777" w:rsidR="008020FE" w:rsidRPr="008020FE" w:rsidRDefault="008020FE" w:rsidP="008020FE">
            <w:pPr>
              <w:rPr>
                <w:sz w:val="28"/>
                <w:szCs w:val="28"/>
              </w:rPr>
            </w:pPr>
            <w:r w:rsidRPr="008020FE">
              <w:rPr>
                <w:sz w:val="28"/>
                <w:szCs w:val="28"/>
              </w:rPr>
              <w:t>Staff details to be kept up to date.</w:t>
            </w:r>
          </w:p>
          <w:p w14:paraId="0AC4AAB2" w14:textId="77777777" w:rsidR="008020FE" w:rsidRPr="008020FE" w:rsidRDefault="008020FE" w:rsidP="008020FE">
            <w:pPr>
              <w:rPr>
                <w:sz w:val="28"/>
                <w:szCs w:val="28"/>
              </w:rPr>
            </w:pPr>
          </w:p>
          <w:p w14:paraId="35D52AD5" w14:textId="77777777" w:rsidR="008020FE" w:rsidRPr="008020FE" w:rsidRDefault="008020FE" w:rsidP="008020FE">
            <w:pPr>
              <w:rPr>
                <w:sz w:val="28"/>
                <w:szCs w:val="28"/>
              </w:rPr>
            </w:pPr>
            <w:r w:rsidRPr="008020FE">
              <w:rPr>
                <w:sz w:val="28"/>
                <w:szCs w:val="28"/>
              </w:rPr>
              <w:t>Family member to notify Manager if cleaner not returned home at specified time</w:t>
            </w:r>
          </w:p>
          <w:p w14:paraId="4DD901BF" w14:textId="77777777" w:rsidR="008020FE" w:rsidRPr="008020FE" w:rsidRDefault="008020FE" w:rsidP="008020FE">
            <w:pPr>
              <w:rPr>
                <w:sz w:val="28"/>
                <w:szCs w:val="28"/>
              </w:rPr>
            </w:pPr>
          </w:p>
          <w:p w14:paraId="1924EA76" w14:textId="77777777" w:rsidR="008020FE" w:rsidRPr="008020FE" w:rsidRDefault="008020FE" w:rsidP="008020FE">
            <w:pPr>
              <w:rPr>
                <w:sz w:val="28"/>
                <w:szCs w:val="28"/>
              </w:rPr>
            </w:pPr>
            <w:r w:rsidRPr="008020FE">
              <w:rPr>
                <w:sz w:val="28"/>
                <w:szCs w:val="28"/>
              </w:rPr>
              <w:t>Contract Manager or Manager on call to attend site to check on staff</w:t>
            </w:r>
          </w:p>
          <w:p w14:paraId="38435DD3" w14:textId="77777777" w:rsidR="008020FE" w:rsidRPr="008020FE" w:rsidRDefault="008020FE" w:rsidP="008020FE">
            <w:pPr>
              <w:rPr>
                <w:sz w:val="28"/>
                <w:szCs w:val="28"/>
              </w:rPr>
            </w:pPr>
            <w:r w:rsidRPr="008020FE">
              <w:rPr>
                <w:sz w:val="28"/>
                <w:szCs w:val="28"/>
              </w:rPr>
              <w:t>All staff instructed on safe locking up procedures if they are the last to leave the building or area being cleaned</w:t>
            </w:r>
          </w:p>
        </w:tc>
        <w:tc>
          <w:tcPr>
            <w:tcW w:w="737" w:type="pct"/>
          </w:tcPr>
          <w:p w14:paraId="0B7340E5" w14:textId="77777777" w:rsidR="008020FE" w:rsidRPr="008020FE" w:rsidRDefault="008020FE" w:rsidP="008020FE">
            <w:pPr>
              <w:rPr>
                <w:sz w:val="28"/>
                <w:szCs w:val="28"/>
              </w:rPr>
            </w:pPr>
            <w:r w:rsidRPr="008020FE">
              <w:rPr>
                <w:sz w:val="28"/>
                <w:szCs w:val="28"/>
              </w:rPr>
              <w:t>Implement signing in / out books for site staff</w:t>
            </w:r>
          </w:p>
          <w:p w14:paraId="5F8D517A" w14:textId="77777777" w:rsidR="008020FE" w:rsidRPr="008020FE" w:rsidRDefault="008020FE" w:rsidP="008020FE">
            <w:pPr>
              <w:rPr>
                <w:sz w:val="28"/>
                <w:szCs w:val="28"/>
              </w:rPr>
            </w:pPr>
          </w:p>
        </w:tc>
        <w:tc>
          <w:tcPr>
            <w:tcW w:w="495" w:type="pct"/>
          </w:tcPr>
          <w:p w14:paraId="4B7BAFAE" w14:textId="77777777" w:rsidR="008020FE" w:rsidRPr="008020FE" w:rsidRDefault="008020FE" w:rsidP="008020FE">
            <w:pPr>
              <w:rPr>
                <w:sz w:val="28"/>
                <w:szCs w:val="28"/>
              </w:rPr>
            </w:pPr>
            <w:r w:rsidRPr="008020FE">
              <w:rPr>
                <w:sz w:val="28"/>
                <w:szCs w:val="28"/>
              </w:rPr>
              <w:t>Contract Manager</w:t>
            </w:r>
          </w:p>
        </w:tc>
        <w:tc>
          <w:tcPr>
            <w:tcW w:w="544" w:type="pct"/>
          </w:tcPr>
          <w:p w14:paraId="630F7170" w14:textId="77777777" w:rsidR="008020FE" w:rsidRPr="008020FE" w:rsidRDefault="008020FE" w:rsidP="008020FE">
            <w:pPr>
              <w:rPr>
                <w:sz w:val="28"/>
                <w:szCs w:val="28"/>
              </w:rPr>
            </w:pPr>
            <w:r w:rsidRPr="008020FE">
              <w:rPr>
                <w:sz w:val="28"/>
                <w:szCs w:val="28"/>
              </w:rPr>
              <w:t>Immediate</w:t>
            </w:r>
          </w:p>
        </w:tc>
        <w:tc>
          <w:tcPr>
            <w:tcW w:w="702" w:type="pct"/>
          </w:tcPr>
          <w:p w14:paraId="627FBD9C" w14:textId="77777777" w:rsidR="008020FE" w:rsidRPr="008020FE" w:rsidRDefault="008020FE" w:rsidP="008020FE">
            <w:pPr>
              <w:rPr>
                <w:sz w:val="28"/>
                <w:szCs w:val="28"/>
              </w:rPr>
            </w:pPr>
            <w:r w:rsidRPr="008020FE">
              <w:rPr>
                <w:sz w:val="28"/>
                <w:szCs w:val="28"/>
              </w:rPr>
              <w:t>System implemented</w:t>
            </w:r>
          </w:p>
          <w:p w14:paraId="599A0766" w14:textId="77777777" w:rsidR="008020FE" w:rsidRPr="008020FE" w:rsidRDefault="008020FE" w:rsidP="008020FE">
            <w:pPr>
              <w:rPr>
                <w:sz w:val="28"/>
                <w:szCs w:val="28"/>
              </w:rPr>
            </w:pPr>
          </w:p>
        </w:tc>
      </w:tr>
    </w:tbl>
    <w:tbl>
      <w:tblPr>
        <w:tblpPr w:leftFromText="180" w:rightFromText="180" w:vertAnchor="page" w:horzAnchor="margin" w:tblpY="1415"/>
        <w:tblW w:w="51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5"/>
        <w:gridCol w:w="2438"/>
        <w:gridCol w:w="2415"/>
        <w:gridCol w:w="2118"/>
        <w:gridCol w:w="1423"/>
        <w:gridCol w:w="1563"/>
        <w:gridCol w:w="2017"/>
      </w:tblGrid>
      <w:tr w:rsidR="008020FE" w:rsidRPr="000E697E" w14:paraId="2F9C82F8" w14:textId="77777777" w:rsidTr="003E79D5">
        <w:trPr>
          <w:trHeight w:val="1109"/>
        </w:trPr>
        <w:tc>
          <w:tcPr>
            <w:tcW w:w="833" w:type="pct"/>
            <w:vAlign w:val="center"/>
          </w:tcPr>
          <w:p w14:paraId="509C2B8E" w14:textId="77777777" w:rsidR="008020FE" w:rsidRPr="008020FE" w:rsidRDefault="008020FE" w:rsidP="003E79D5">
            <w:pPr>
              <w:jc w:val="center"/>
              <w:rPr>
                <w:b/>
                <w:bCs/>
                <w:color w:val="8DC73E"/>
                <w:sz w:val="28"/>
                <w:szCs w:val="28"/>
              </w:rPr>
            </w:pPr>
          </w:p>
          <w:p w14:paraId="123FCE84" w14:textId="77777777" w:rsidR="008020FE" w:rsidRPr="008020FE" w:rsidRDefault="008020FE" w:rsidP="003E79D5">
            <w:pPr>
              <w:jc w:val="center"/>
              <w:rPr>
                <w:b/>
                <w:bCs/>
                <w:color w:val="8DC73E"/>
                <w:sz w:val="28"/>
                <w:szCs w:val="28"/>
              </w:rPr>
            </w:pPr>
            <w:r w:rsidRPr="008020FE">
              <w:rPr>
                <w:b/>
                <w:bCs/>
                <w:color w:val="8DC73E"/>
                <w:sz w:val="28"/>
                <w:szCs w:val="28"/>
              </w:rPr>
              <w:t>What are the hazards</w:t>
            </w:r>
          </w:p>
          <w:p w14:paraId="34E24EF5" w14:textId="77777777" w:rsidR="008020FE" w:rsidRPr="008020FE" w:rsidRDefault="008020FE" w:rsidP="003E79D5">
            <w:pPr>
              <w:rPr>
                <w:b/>
                <w:bCs/>
                <w:color w:val="8DC73E"/>
                <w:sz w:val="28"/>
                <w:szCs w:val="28"/>
              </w:rPr>
            </w:pPr>
          </w:p>
        </w:tc>
        <w:tc>
          <w:tcPr>
            <w:tcW w:w="848" w:type="pct"/>
            <w:vAlign w:val="center"/>
          </w:tcPr>
          <w:p w14:paraId="68FBDEE6" w14:textId="77777777" w:rsidR="008020FE" w:rsidRPr="008020FE" w:rsidRDefault="008020FE" w:rsidP="003E79D5">
            <w:pPr>
              <w:jc w:val="center"/>
              <w:rPr>
                <w:b/>
                <w:bCs/>
                <w:color w:val="8DC73E"/>
                <w:sz w:val="28"/>
                <w:szCs w:val="28"/>
              </w:rPr>
            </w:pPr>
            <w:r w:rsidRPr="008020FE">
              <w:rPr>
                <w:b/>
                <w:bCs/>
                <w:color w:val="8DC73E"/>
                <w:sz w:val="28"/>
                <w:szCs w:val="28"/>
              </w:rPr>
              <w:t>Who might be harmed and how</w:t>
            </w:r>
          </w:p>
        </w:tc>
        <w:tc>
          <w:tcPr>
            <w:tcW w:w="840" w:type="pct"/>
            <w:vAlign w:val="center"/>
          </w:tcPr>
          <w:p w14:paraId="21A30BDA" w14:textId="77777777" w:rsidR="008020FE" w:rsidRPr="008020FE" w:rsidRDefault="008020FE" w:rsidP="003E79D5">
            <w:pPr>
              <w:jc w:val="center"/>
              <w:rPr>
                <w:b/>
                <w:bCs/>
                <w:color w:val="8DC73E"/>
                <w:sz w:val="28"/>
                <w:szCs w:val="28"/>
              </w:rPr>
            </w:pPr>
            <w:r w:rsidRPr="008020FE">
              <w:rPr>
                <w:b/>
                <w:bCs/>
                <w:color w:val="8DC73E"/>
                <w:sz w:val="28"/>
                <w:szCs w:val="28"/>
              </w:rPr>
              <w:t>Control measures</w:t>
            </w:r>
          </w:p>
        </w:tc>
        <w:tc>
          <w:tcPr>
            <w:tcW w:w="737" w:type="pct"/>
            <w:vAlign w:val="center"/>
          </w:tcPr>
          <w:p w14:paraId="070A6C10" w14:textId="77777777" w:rsidR="008020FE" w:rsidRPr="008020FE" w:rsidRDefault="008020FE" w:rsidP="003E79D5">
            <w:pPr>
              <w:jc w:val="center"/>
              <w:rPr>
                <w:b/>
                <w:bCs/>
                <w:color w:val="8DC73E"/>
                <w:sz w:val="28"/>
                <w:szCs w:val="28"/>
              </w:rPr>
            </w:pPr>
            <w:r w:rsidRPr="008020FE">
              <w:rPr>
                <w:b/>
                <w:bCs/>
                <w:color w:val="8DC73E"/>
                <w:sz w:val="28"/>
                <w:szCs w:val="28"/>
              </w:rPr>
              <w:t>What further action is necessary</w:t>
            </w:r>
          </w:p>
        </w:tc>
        <w:tc>
          <w:tcPr>
            <w:tcW w:w="495" w:type="pct"/>
            <w:vAlign w:val="center"/>
          </w:tcPr>
          <w:p w14:paraId="35E04854" w14:textId="77777777" w:rsidR="008020FE" w:rsidRPr="008020FE" w:rsidRDefault="008020FE" w:rsidP="003E79D5">
            <w:pPr>
              <w:jc w:val="center"/>
              <w:rPr>
                <w:b/>
                <w:bCs/>
                <w:color w:val="8DC73E"/>
                <w:sz w:val="28"/>
                <w:szCs w:val="28"/>
              </w:rPr>
            </w:pPr>
            <w:r w:rsidRPr="008020FE">
              <w:rPr>
                <w:b/>
                <w:bCs/>
                <w:color w:val="8DC73E"/>
                <w:sz w:val="28"/>
                <w:szCs w:val="28"/>
              </w:rPr>
              <w:t>Action by who</w:t>
            </w:r>
          </w:p>
        </w:tc>
        <w:tc>
          <w:tcPr>
            <w:tcW w:w="544" w:type="pct"/>
            <w:vAlign w:val="center"/>
          </w:tcPr>
          <w:p w14:paraId="78437FED" w14:textId="77777777" w:rsidR="008020FE" w:rsidRPr="008020FE" w:rsidRDefault="008020FE" w:rsidP="003E79D5">
            <w:pPr>
              <w:jc w:val="center"/>
              <w:rPr>
                <w:b/>
                <w:bCs/>
                <w:color w:val="8DC73E"/>
                <w:sz w:val="28"/>
                <w:szCs w:val="28"/>
              </w:rPr>
            </w:pPr>
            <w:r w:rsidRPr="008020FE">
              <w:rPr>
                <w:b/>
                <w:bCs/>
                <w:color w:val="8DC73E"/>
                <w:sz w:val="28"/>
                <w:szCs w:val="28"/>
              </w:rPr>
              <w:t>Action by when</w:t>
            </w:r>
          </w:p>
        </w:tc>
        <w:tc>
          <w:tcPr>
            <w:tcW w:w="702" w:type="pct"/>
            <w:vAlign w:val="center"/>
          </w:tcPr>
          <w:p w14:paraId="508F96E4" w14:textId="77777777" w:rsidR="008020FE" w:rsidRPr="008020FE" w:rsidRDefault="008020FE" w:rsidP="003E79D5">
            <w:pPr>
              <w:jc w:val="center"/>
              <w:rPr>
                <w:b/>
                <w:bCs/>
                <w:color w:val="8DC73E"/>
                <w:sz w:val="28"/>
                <w:szCs w:val="28"/>
              </w:rPr>
            </w:pPr>
            <w:r w:rsidRPr="008020FE">
              <w:rPr>
                <w:b/>
                <w:bCs/>
                <w:color w:val="8DC73E"/>
                <w:sz w:val="28"/>
                <w:szCs w:val="28"/>
              </w:rPr>
              <w:t>Completed</w:t>
            </w:r>
          </w:p>
        </w:tc>
      </w:tr>
      <w:tr w:rsidR="008020FE" w:rsidRPr="000E697E" w14:paraId="1845BE00" w14:textId="77777777" w:rsidTr="003E79D5">
        <w:trPr>
          <w:trHeight w:val="90"/>
        </w:trPr>
        <w:tc>
          <w:tcPr>
            <w:tcW w:w="833" w:type="pct"/>
          </w:tcPr>
          <w:p w14:paraId="22592B47" w14:textId="77777777" w:rsidR="008020FE" w:rsidRPr="008020FE" w:rsidRDefault="008020FE" w:rsidP="003E79D5">
            <w:pPr>
              <w:rPr>
                <w:sz w:val="28"/>
                <w:szCs w:val="28"/>
              </w:rPr>
            </w:pPr>
            <w:r w:rsidRPr="008020FE">
              <w:rPr>
                <w:sz w:val="28"/>
                <w:szCs w:val="28"/>
              </w:rPr>
              <w:t>Electrical</w:t>
            </w:r>
          </w:p>
          <w:p w14:paraId="51DE0BB3" w14:textId="77777777" w:rsidR="008020FE" w:rsidRPr="008020FE" w:rsidRDefault="008020FE" w:rsidP="003E79D5">
            <w:pPr>
              <w:rPr>
                <w:sz w:val="28"/>
                <w:szCs w:val="28"/>
              </w:rPr>
            </w:pPr>
          </w:p>
          <w:p w14:paraId="4E73A1C0" w14:textId="77777777" w:rsidR="008020FE" w:rsidRPr="008020FE" w:rsidRDefault="008020FE" w:rsidP="003E79D5">
            <w:pPr>
              <w:rPr>
                <w:sz w:val="28"/>
                <w:szCs w:val="28"/>
              </w:rPr>
            </w:pPr>
          </w:p>
          <w:p w14:paraId="451126C7" w14:textId="77777777" w:rsidR="008020FE" w:rsidRPr="008020FE" w:rsidRDefault="008020FE" w:rsidP="003E79D5">
            <w:pPr>
              <w:rPr>
                <w:sz w:val="28"/>
                <w:szCs w:val="28"/>
              </w:rPr>
            </w:pPr>
          </w:p>
          <w:p w14:paraId="3E098CF0" w14:textId="77777777" w:rsidR="008020FE" w:rsidRPr="008020FE" w:rsidRDefault="008020FE" w:rsidP="003E79D5">
            <w:pPr>
              <w:rPr>
                <w:sz w:val="28"/>
                <w:szCs w:val="28"/>
              </w:rPr>
            </w:pPr>
          </w:p>
          <w:p w14:paraId="0F70BB91" w14:textId="77777777" w:rsidR="008020FE" w:rsidRPr="008020FE" w:rsidRDefault="008020FE" w:rsidP="003E79D5">
            <w:pPr>
              <w:rPr>
                <w:sz w:val="28"/>
                <w:szCs w:val="28"/>
              </w:rPr>
            </w:pPr>
          </w:p>
          <w:p w14:paraId="72D85E1F" w14:textId="77777777" w:rsidR="008020FE" w:rsidRPr="008020FE" w:rsidRDefault="008020FE" w:rsidP="003E79D5">
            <w:pPr>
              <w:rPr>
                <w:sz w:val="28"/>
                <w:szCs w:val="28"/>
              </w:rPr>
            </w:pPr>
          </w:p>
          <w:p w14:paraId="719FD128" w14:textId="77777777" w:rsidR="008020FE" w:rsidRPr="008020FE" w:rsidRDefault="008020FE" w:rsidP="003E79D5">
            <w:pPr>
              <w:rPr>
                <w:sz w:val="28"/>
                <w:szCs w:val="28"/>
              </w:rPr>
            </w:pPr>
          </w:p>
          <w:p w14:paraId="1B27DC27" w14:textId="77777777" w:rsidR="008020FE" w:rsidRPr="008020FE" w:rsidRDefault="008020FE" w:rsidP="003E79D5">
            <w:pPr>
              <w:rPr>
                <w:sz w:val="28"/>
                <w:szCs w:val="28"/>
              </w:rPr>
            </w:pPr>
          </w:p>
          <w:p w14:paraId="633577F1" w14:textId="77777777" w:rsidR="008020FE" w:rsidRPr="008020FE" w:rsidRDefault="008020FE" w:rsidP="003E79D5">
            <w:pPr>
              <w:rPr>
                <w:sz w:val="28"/>
                <w:szCs w:val="28"/>
              </w:rPr>
            </w:pPr>
          </w:p>
          <w:p w14:paraId="15474619" w14:textId="77777777" w:rsidR="008020FE" w:rsidRPr="008020FE" w:rsidRDefault="008020FE" w:rsidP="003E79D5">
            <w:pPr>
              <w:rPr>
                <w:sz w:val="28"/>
                <w:szCs w:val="28"/>
              </w:rPr>
            </w:pPr>
          </w:p>
          <w:p w14:paraId="6A58F5FC" w14:textId="77777777" w:rsidR="008020FE" w:rsidRPr="008020FE" w:rsidRDefault="008020FE" w:rsidP="003E79D5">
            <w:pPr>
              <w:rPr>
                <w:sz w:val="28"/>
                <w:szCs w:val="28"/>
              </w:rPr>
            </w:pPr>
          </w:p>
          <w:p w14:paraId="71E1BAA2" w14:textId="77777777" w:rsidR="008020FE" w:rsidRPr="008020FE" w:rsidRDefault="008020FE" w:rsidP="003E79D5">
            <w:pPr>
              <w:rPr>
                <w:sz w:val="28"/>
                <w:szCs w:val="28"/>
              </w:rPr>
            </w:pPr>
          </w:p>
          <w:p w14:paraId="7BC1BCE1" w14:textId="77777777" w:rsidR="008020FE" w:rsidRPr="008020FE" w:rsidRDefault="008020FE" w:rsidP="003E79D5">
            <w:pPr>
              <w:rPr>
                <w:sz w:val="28"/>
                <w:szCs w:val="28"/>
              </w:rPr>
            </w:pPr>
          </w:p>
          <w:p w14:paraId="5277F075" w14:textId="77777777" w:rsidR="008020FE" w:rsidRPr="008020FE" w:rsidRDefault="008020FE" w:rsidP="003E79D5">
            <w:pPr>
              <w:rPr>
                <w:sz w:val="28"/>
                <w:szCs w:val="28"/>
              </w:rPr>
            </w:pPr>
            <w:r w:rsidRPr="008020FE">
              <w:rPr>
                <w:noProof/>
                <w:sz w:val="28"/>
                <w:szCs w:val="28"/>
                <w:lang w:eastAsia="en-GB"/>
              </w:rPr>
              <mc:AlternateContent>
                <mc:Choice Requires="wps">
                  <w:drawing>
                    <wp:anchor distT="0" distB="0" distL="114300" distR="114300" simplePos="0" relativeHeight="251687936" behindDoc="0" locked="0" layoutInCell="1" allowOverlap="1" wp14:anchorId="4696B428" wp14:editId="1E8A382D">
                      <wp:simplePos x="0" y="0"/>
                      <wp:positionH relativeFrom="column">
                        <wp:posOffset>-68580</wp:posOffset>
                      </wp:positionH>
                      <wp:positionV relativeFrom="paragraph">
                        <wp:posOffset>3810</wp:posOffset>
                      </wp:positionV>
                      <wp:extent cx="9290050" cy="0"/>
                      <wp:effectExtent l="0" t="0" r="6350" b="12700"/>
                      <wp:wrapNone/>
                      <wp:docPr id="50"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290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BCCCD6" id="Line 16"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3pt" to="726.1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">
                      <o:lock v:ext="edit" shapetype="f"/>
                    </v:line>
                  </w:pict>
                </mc:Fallback>
              </mc:AlternateContent>
            </w:r>
            <w:r w:rsidRPr="008020FE">
              <w:rPr>
                <w:sz w:val="28"/>
                <w:szCs w:val="28"/>
              </w:rPr>
              <w:t>Access and Egress</w:t>
            </w:r>
          </w:p>
        </w:tc>
        <w:tc>
          <w:tcPr>
            <w:tcW w:w="848" w:type="pct"/>
          </w:tcPr>
          <w:p w14:paraId="5E50A7EC" w14:textId="77777777" w:rsidR="008020FE" w:rsidRPr="008020FE" w:rsidRDefault="008020FE" w:rsidP="003E79D5">
            <w:pPr>
              <w:rPr>
                <w:sz w:val="28"/>
                <w:szCs w:val="28"/>
              </w:rPr>
            </w:pPr>
            <w:r w:rsidRPr="008020FE">
              <w:rPr>
                <w:sz w:val="28"/>
                <w:szCs w:val="28"/>
              </w:rPr>
              <w:t>Staff risk electric shock or burns from faulty equipment</w:t>
            </w:r>
          </w:p>
          <w:p w14:paraId="5746E665" w14:textId="77777777" w:rsidR="008020FE" w:rsidRPr="008020FE" w:rsidRDefault="008020FE" w:rsidP="003E79D5">
            <w:pPr>
              <w:rPr>
                <w:sz w:val="28"/>
                <w:szCs w:val="28"/>
              </w:rPr>
            </w:pPr>
          </w:p>
          <w:p w14:paraId="56018C7A" w14:textId="77777777" w:rsidR="008020FE" w:rsidRPr="008020FE" w:rsidRDefault="008020FE" w:rsidP="003E79D5">
            <w:pPr>
              <w:rPr>
                <w:sz w:val="28"/>
                <w:szCs w:val="28"/>
              </w:rPr>
            </w:pPr>
          </w:p>
          <w:p w14:paraId="147711B8" w14:textId="77777777" w:rsidR="008020FE" w:rsidRPr="008020FE" w:rsidRDefault="008020FE" w:rsidP="003E79D5">
            <w:pPr>
              <w:rPr>
                <w:sz w:val="28"/>
                <w:szCs w:val="28"/>
              </w:rPr>
            </w:pPr>
          </w:p>
          <w:p w14:paraId="36EF7AD0" w14:textId="77777777" w:rsidR="008020FE" w:rsidRPr="008020FE" w:rsidRDefault="008020FE" w:rsidP="003E79D5">
            <w:pPr>
              <w:rPr>
                <w:sz w:val="28"/>
                <w:szCs w:val="28"/>
              </w:rPr>
            </w:pPr>
          </w:p>
          <w:p w14:paraId="1C475588" w14:textId="77777777" w:rsidR="008020FE" w:rsidRPr="008020FE" w:rsidRDefault="008020FE" w:rsidP="003E79D5">
            <w:pPr>
              <w:rPr>
                <w:sz w:val="28"/>
                <w:szCs w:val="28"/>
              </w:rPr>
            </w:pPr>
          </w:p>
          <w:p w14:paraId="77A8FF52" w14:textId="77777777" w:rsidR="008020FE" w:rsidRPr="008020FE" w:rsidRDefault="008020FE" w:rsidP="003E79D5">
            <w:pPr>
              <w:rPr>
                <w:sz w:val="28"/>
                <w:szCs w:val="28"/>
              </w:rPr>
            </w:pPr>
          </w:p>
          <w:p w14:paraId="2957E07B" w14:textId="77777777" w:rsidR="008020FE" w:rsidRPr="008020FE" w:rsidRDefault="008020FE" w:rsidP="003E79D5">
            <w:pPr>
              <w:rPr>
                <w:sz w:val="28"/>
                <w:szCs w:val="28"/>
              </w:rPr>
            </w:pPr>
          </w:p>
          <w:p w14:paraId="2B4B938B" w14:textId="77777777" w:rsidR="008020FE" w:rsidRPr="008020FE" w:rsidRDefault="008020FE" w:rsidP="003E79D5">
            <w:pPr>
              <w:rPr>
                <w:sz w:val="28"/>
                <w:szCs w:val="28"/>
              </w:rPr>
            </w:pPr>
          </w:p>
          <w:p w14:paraId="0D681291" w14:textId="77777777" w:rsidR="008020FE" w:rsidRPr="008020FE" w:rsidRDefault="008020FE" w:rsidP="003E79D5">
            <w:pPr>
              <w:rPr>
                <w:sz w:val="28"/>
                <w:szCs w:val="28"/>
              </w:rPr>
            </w:pPr>
          </w:p>
          <w:p w14:paraId="6C9CFAB2" w14:textId="77777777" w:rsidR="008020FE" w:rsidRPr="008020FE" w:rsidRDefault="008020FE" w:rsidP="003E79D5">
            <w:pPr>
              <w:rPr>
                <w:sz w:val="28"/>
                <w:szCs w:val="28"/>
              </w:rPr>
            </w:pPr>
          </w:p>
          <w:p w14:paraId="5D4A7D71" w14:textId="77777777" w:rsidR="008020FE" w:rsidRPr="008020FE" w:rsidRDefault="008020FE" w:rsidP="003E79D5">
            <w:pPr>
              <w:rPr>
                <w:sz w:val="28"/>
                <w:szCs w:val="28"/>
              </w:rPr>
            </w:pPr>
          </w:p>
          <w:p w14:paraId="0DBB3EC8" w14:textId="77777777" w:rsidR="008020FE" w:rsidRPr="008020FE" w:rsidRDefault="008020FE" w:rsidP="003E79D5">
            <w:pPr>
              <w:rPr>
                <w:sz w:val="28"/>
                <w:szCs w:val="28"/>
              </w:rPr>
            </w:pPr>
          </w:p>
          <w:p w14:paraId="63643341" w14:textId="77777777" w:rsidR="008020FE" w:rsidRPr="008020FE" w:rsidRDefault="008020FE" w:rsidP="003E79D5">
            <w:pPr>
              <w:rPr>
                <w:sz w:val="28"/>
                <w:szCs w:val="28"/>
              </w:rPr>
            </w:pPr>
            <w:r w:rsidRPr="008020FE">
              <w:rPr>
                <w:sz w:val="28"/>
                <w:szCs w:val="28"/>
              </w:rPr>
              <w:t xml:space="preserve">Front entrance and emergency </w:t>
            </w:r>
            <w:proofErr w:type="gramStart"/>
            <w:r w:rsidRPr="008020FE">
              <w:rPr>
                <w:sz w:val="28"/>
                <w:szCs w:val="28"/>
              </w:rPr>
              <w:t>exits</w:t>
            </w:r>
            <w:proofErr w:type="gramEnd"/>
            <w:r w:rsidRPr="008020FE">
              <w:rPr>
                <w:sz w:val="28"/>
                <w:szCs w:val="28"/>
              </w:rPr>
              <w:t xml:space="preserve"> on each floor</w:t>
            </w:r>
          </w:p>
        </w:tc>
        <w:tc>
          <w:tcPr>
            <w:tcW w:w="840" w:type="pct"/>
          </w:tcPr>
          <w:p w14:paraId="160F3216" w14:textId="77777777" w:rsidR="008020FE" w:rsidRPr="008020FE" w:rsidRDefault="008020FE" w:rsidP="003E79D5">
            <w:pPr>
              <w:rPr>
                <w:sz w:val="28"/>
                <w:szCs w:val="28"/>
              </w:rPr>
            </w:pPr>
            <w:r w:rsidRPr="008020FE">
              <w:rPr>
                <w:sz w:val="28"/>
                <w:szCs w:val="28"/>
              </w:rPr>
              <w:t>Staff trained to check visually for damage to plugs, cables and on / off switches before using cleaning machines.</w:t>
            </w:r>
          </w:p>
          <w:p w14:paraId="600137ED" w14:textId="77777777" w:rsidR="008020FE" w:rsidRPr="008020FE" w:rsidRDefault="008020FE" w:rsidP="003E79D5">
            <w:pPr>
              <w:rPr>
                <w:sz w:val="28"/>
                <w:szCs w:val="28"/>
              </w:rPr>
            </w:pPr>
            <w:r w:rsidRPr="008020FE">
              <w:rPr>
                <w:sz w:val="28"/>
                <w:szCs w:val="28"/>
              </w:rPr>
              <w:t>If defect is noted the machine is taken out of use.</w:t>
            </w:r>
          </w:p>
          <w:p w14:paraId="29CB794F" w14:textId="77777777" w:rsidR="008020FE" w:rsidRPr="008020FE" w:rsidRDefault="008020FE" w:rsidP="003E79D5">
            <w:pPr>
              <w:rPr>
                <w:sz w:val="28"/>
                <w:szCs w:val="28"/>
              </w:rPr>
            </w:pPr>
            <w:r w:rsidRPr="008020FE">
              <w:rPr>
                <w:sz w:val="28"/>
                <w:szCs w:val="28"/>
              </w:rPr>
              <w:t>Staff trained not to use water near electrical sockets or appliances</w:t>
            </w:r>
          </w:p>
          <w:p w14:paraId="7DF988FD" w14:textId="77777777" w:rsidR="008020FE" w:rsidRPr="008020FE" w:rsidRDefault="008020FE" w:rsidP="003E79D5">
            <w:pPr>
              <w:rPr>
                <w:sz w:val="28"/>
                <w:szCs w:val="28"/>
              </w:rPr>
            </w:pPr>
            <w:r w:rsidRPr="008020FE">
              <w:rPr>
                <w:sz w:val="28"/>
                <w:szCs w:val="28"/>
              </w:rPr>
              <w:t>Exit could be dimly lit during evening.  Caution to be taken when approaching exit.</w:t>
            </w:r>
          </w:p>
          <w:p w14:paraId="69094213" w14:textId="77777777" w:rsidR="008020FE" w:rsidRPr="008020FE" w:rsidRDefault="008020FE" w:rsidP="003E79D5">
            <w:pPr>
              <w:rPr>
                <w:sz w:val="28"/>
                <w:szCs w:val="28"/>
              </w:rPr>
            </w:pPr>
            <w:r w:rsidRPr="008020FE">
              <w:rPr>
                <w:sz w:val="28"/>
                <w:szCs w:val="28"/>
              </w:rPr>
              <w:t>Emergency lighting is adequate</w:t>
            </w:r>
          </w:p>
          <w:p w14:paraId="2338CFF6" w14:textId="77777777" w:rsidR="008020FE" w:rsidRPr="008020FE" w:rsidRDefault="008020FE" w:rsidP="003E79D5">
            <w:pPr>
              <w:rPr>
                <w:sz w:val="28"/>
                <w:szCs w:val="28"/>
              </w:rPr>
            </w:pPr>
          </w:p>
        </w:tc>
        <w:tc>
          <w:tcPr>
            <w:tcW w:w="737" w:type="pct"/>
          </w:tcPr>
          <w:p w14:paraId="558EC9E9" w14:textId="77777777" w:rsidR="008020FE" w:rsidRPr="008020FE" w:rsidRDefault="008020FE" w:rsidP="003E79D5">
            <w:pPr>
              <w:rPr>
                <w:sz w:val="28"/>
                <w:szCs w:val="28"/>
              </w:rPr>
            </w:pPr>
            <w:r w:rsidRPr="008020FE">
              <w:rPr>
                <w:sz w:val="28"/>
                <w:szCs w:val="28"/>
              </w:rPr>
              <w:t xml:space="preserve">Contract Manger to check plugs, cables and switches of cleaning </w:t>
            </w:r>
            <w:proofErr w:type="gramStart"/>
            <w:r w:rsidRPr="008020FE">
              <w:rPr>
                <w:sz w:val="28"/>
                <w:szCs w:val="28"/>
              </w:rPr>
              <w:t>machine</w:t>
            </w:r>
            <w:proofErr w:type="gramEnd"/>
          </w:p>
          <w:p w14:paraId="61E4DCAA" w14:textId="77777777" w:rsidR="008020FE" w:rsidRPr="008020FE" w:rsidRDefault="008020FE" w:rsidP="003E79D5">
            <w:pPr>
              <w:rPr>
                <w:sz w:val="28"/>
                <w:szCs w:val="28"/>
              </w:rPr>
            </w:pPr>
          </w:p>
          <w:p w14:paraId="23F24A9D" w14:textId="77777777" w:rsidR="008020FE" w:rsidRPr="008020FE" w:rsidRDefault="008020FE" w:rsidP="003E79D5">
            <w:pPr>
              <w:rPr>
                <w:sz w:val="28"/>
                <w:szCs w:val="28"/>
              </w:rPr>
            </w:pPr>
            <w:r w:rsidRPr="008020FE">
              <w:rPr>
                <w:sz w:val="28"/>
                <w:szCs w:val="28"/>
              </w:rPr>
              <w:t>PATT testing on machines when applicable</w:t>
            </w:r>
          </w:p>
          <w:p w14:paraId="21252F3F" w14:textId="77777777" w:rsidR="008020FE" w:rsidRPr="008020FE" w:rsidRDefault="008020FE" w:rsidP="003E79D5">
            <w:pPr>
              <w:rPr>
                <w:sz w:val="28"/>
                <w:szCs w:val="28"/>
              </w:rPr>
            </w:pPr>
          </w:p>
          <w:p w14:paraId="2A923EEF" w14:textId="77777777" w:rsidR="008020FE" w:rsidRPr="008020FE" w:rsidRDefault="008020FE" w:rsidP="003E79D5">
            <w:pPr>
              <w:rPr>
                <w:sz w:val="28"/>
                <w:szCs w:val="28"/>
              </w:rPr>
            </w:pPr>
          </w:p>
          <w:p w14:paraId="47850F65" w14:textId="77777777" w:rsidR="008020FE" w:rsidRPr="008020FE" w:rsidRDefault="008020FE" w:rsidP="003E79D5">
            <w:pPr>
              <w:rPr>
                <w:sz w:val="28"/>
                <w:szCs w:val="28"/>
              </w:rPr>
            </w:pPr>
          </w:p>
          <w:p w14:paraId="258EE4E5" w14:textId="77777777" w:rsidR="008020FE" w:rsidRPr="008020FE" w:rsidRDefault="008020FE" w:rsidP="003E79D5">
            <w:pPr>
              <w:rPr>
                <w:sz w:val="28"/>
                <w:szCs w:val="28"/>
              </w:rPr>
            </w:pPr>
            <w:r w:rsidRPr="008020FE">
              <w:rPr>
                <w:sz w:val="28"/>
                <w:szCs w:val="28"/>
              </w:rPr>
              <w:t>Site induction for all members of staff.</w:t>
            </w:r>
          </w:p>
          <w:p w14:paraId="75EFE7A6" w14:textId="77777777" w:rsidR="008020FE" w:rsidRPr="008020FE" w:rsidRDefault="008020FE" w:rsidP="003E79D5">
            <w:pPr>
              <w:rPr>
                <w:sz w:val="28"/>
                <w:szCs w:val="28"/>
              </w:rPr>
            </w:pPr>
            <w:r w:rsidRPr="008020FE">
              <w:rPr>
                <w:sz w:val="28"/>
                <w:szCs w:val="28"/>
              </w:rPr>
              <w:t>Staff to note all exits and how to raise the alarm in case of incident</w:t>
            </w:r>
          </w:p>
        </w:tc>
        <w:tc>
          <w:tcPr>
            <w:tcW w:w="495" w:type="pct"/>
          </w:tcPr>
          <w:p w14:paraId="0F96CFEE" w14:textId="77777777" w:rsidR="008020FE" w:rsidRPr="008020FE" w:rsidRDefault="008020FE" w:rsidP="003E79D5">
            <w:pPr>
              <w:rPr>
                <w:sz w:val="28"/>
                <w:szCs w:val="28"/>
              </w:rPr>
            </w:pPr>
            <w:r w:rsidRPr="008020FE">
              <w:rPr>
                <w:sz w:val="28"/>
                <w:szCs w:val="28"/>
              </w:rPr>
              <w:t>Contract Manager</w:t>
            </w:r>
          </w:p>
          <w:p w14:paraId="27B3A46B" w14:textId="77777777" w:rsidR="008020FE" w:rsidRPr="008020FE" w:rsidRDefault="008020FE" w:rsidP="003E79D5">
            <w:pPr>
              <w:rPr>
                <w:sz w:val="28"/>
                <w:szCs w:val="28"/>
              </w:rPr>
            </w:pPr>
          </w:p>
          <w:p w14:paraId="31B7773C" w14:textId="77777777" w:rsidR="008020FE" w:rsidRPr="008020FE" w:rsidRDefault="008020FE" w:rsidP="003E79D5">
            <w:pPr>
              <w:rPr>
                <w:sz w:val="28"/>
                <w:szCs w:val="28"/>
              </w:rPr>
            </w:pPr>
          </w:p>
          <w:p w14:paraId="666614E2" w14:textId="77777777" w:rsidR="008020FE" w:rsidRPr="008020FE" w:rsidRDefault="008020FE" w:rsidP="003E79D5">
            <w:pPr>
              <w:rPr>
                <w:sz w:val="28"/>
                <w:szCs w:val="28"/>
              </w:rPr>
            </w:pPr>
          </w:p>
          <w:p w14:paraId="753C0501" w14:textId="77777777" w:rsidR="008020FE" w:rsidRPr="008020FE" w:rsidRDefault="008020FE" w:rsidP="003E79D5">
            <w:pPr>
              <w:rPr>
                <w:sz w:val="28"/>
                <w:szCs w:val="28"/>
              </w:rPr>
            </w:pPr>
          </w:p>
          <w:p w14:paraId="1A98EE94" w14:textId="77777777" w:rsidR="008020FE" w:rsidRPr="008020FE" w:rsidRDefault="008020FE" w:rsidP="003E79D5">
            <w:pPr>
              <w:rPr>
                <w:sz w:val="28"/>
                <w:szCs w:val="28"/>
              </w:rPr>
            </w:pPr>
          </w:p>
          <w:p w14:paraId="780556F0" w14:textId="77777777" w:rsidR="008020FE" w:rsidRPr="008020FE" w:rsidRDefault="008020FE" w:rsidP="003E79D5">
            <w:pPr>
              <w:rPr>
                <w:sz w:val="28"/>
                <w:szCs w:val="28"/>
              </w:rPr>
            </w:pPr>
          </w:p>
          <w:p w14:paraId="7FE537B6" w14:textId="77777777" w:rsidR="008020FE" w:rsidRPr="008020FE" w:rsidRDefault="008020FE" w:rsidP="003E79D5">
            <w:pPr>
              <w:rPr>
                <w:sz w:val="28"/>
                <w:szCs w:val="28"/>
              </w:rPr>
            </w:pPr>
          </w:p>
          <w:p w14:paraId="17972B25" w14:textId="77777777" w:rsidR="008020FE" w:rsidRPr="008020FE" w:rsidRDefault="008020FE" w:rsidP="003E79D5">
            <w:pPr>
              <w:rPr>
                <w:sz w:val="28"/>
                <w:szCs w:val="28"/>
              </w:rPr>
            </w:pPr>
          </w:p>
          <w:p w14:paraId="1D5EDED2" w14:textId="77777777" w:rsidR="008020FE" w:rsidRPr="008020FE" w:rsidRDefault="008020FE" w:rsidP="003E79D5">
            <w:pPr>
              <w:rPr>
                <w:sz w:val="28"/>
                <w:szCs w:val="28"/>
              </w:rPr>
            </w:pPr>
          </w:p>
          <w:p w14:paraId="5B96D07D" w14:textId="77777777" w:rsidR="008020FE" w:rsidRPr="008020FE" w:rsidRDefault="008020FE" w:rsidP="003E79D5">
            <w:pPr>
              <w:rPr>
                <w:sz w:val="28"/>
                <w:szCs w:val="28"/>
              </w:rPr>
            </w:pPr>
          </w:p>
          <w:p w14:paraId="43C94013" w14:textId="77777777" w:rsidR="008020FE" w:rsidRPr="008020FE" w:rsidRDefault="008020FE" w:rsidP="003E79D5">
            <w:pPr>
              <w:rPr>
                <w:sz w:val="28"/>
                <w:szCs w:val="28"/>
              </w:rPr>
            </w:pPr>
          </w:p>
          <w:p w14:paraId="1AABEBA0" w14:textId="77777777" w:rsidR="008020FE" w:rsidRPr="008020FE" w:rsidRDefault="008020FE" w:rsidP="003E79D5">
            <w:pPr>
              <w:rPr>
                <w:sz w:val="28"/>
                <w:szCs w:val="28"/>
              </w:rPr>
            </w:pPr>
          </w:p>
          <w:p w14:paraId="507B20FB" w14:textId="77777777" w:rsidR="008020FE" w:rsidRPr="008020FE" w:rsidRDefault="008020FE" w:rsidP="003E79D5">
            <w:pPr>
              <w:rPr>
                <w:sz w:val="28"/>
                <w:szCs w:val="28"/>
              </w:rPr>
            </w:pPr>
            <w:r w:rsidRPr="008020FE">
              <w:rPr>
                <w:sz w:val="28"/>
                <w:szCs w:val="28"/>
              </w:rPr>
              <w:t>Contract Manager</w:t>
            </w:r>
          </w:p>
        </w:tc>
        <w:tc>
          <w:tcPr>
            <w:tcW w:w="544" w:type="pct"/>
          </w:tcPr>
          <w:p w14:paraId="1EAD1E71" w14:textId="77777777" w:rsidR="008020FE" w:rsidRPr="008020FE" w:rsidRDefault="008020FE" w:rsidP="003E79D5">
            <w:pPr>
              <w:rPr>
                <w:sz w:val="28"/>
                <w:szCs w:val="28"/>
              </w:rPr>
            </w:pPr>
          </w:p>
          <w:p w14:paraId="7275A60C" w14:textId="77777777" w:rsidR="008020FE" w:rsidRPr="008020FE" w:rsidRDefault="008020FE" w:rsidP="003E79D5">
            <w:pPr>
              <w:rPr>
                <w:sz w:val="28"/>
                <w:szCs w:val="28"/>
              </w:rPr>
            </w:pPr>
          </w:p>
          <w:p w14:paraId="267001C3" w14:textId="77777777" w:rsidR="008020FE" w:rsidRPr="008020FE" w:rsidRDefault="008020FE" w:rsidP="003E79D5">
            <w:pPr>
              <w:rPr>
                <w:sz w:val="28"/>
                <w:szCs w:val="28"/>
              </w:rPr>
            </w:pPr>
          </w:p>
          <w:p w14:paraId="320062CB" w14:textId="77777777" w:rsidR="008020FE" w:rsidRPr="008020FE" w:rsidRDefault="008020FE" w:rsidP="003E79D5">
            <w:pPr>
              <w:rPr>
                <w:sz w:val="28"/>
                <w:szCs w:val="28"/>
              </w:rPr>
            </w:pPr>
          </w:p>
          <w:p w14:paraId="53DACE20" w14:textId="77777777" w:rsidR="008020FE" w:rsidRPr="008020FE" w:rsidRDefault="008020FE" w:rsidP="003E79D5">
            <w:pPr>
              <w:rPr>
                <w:sz w:val="28"/>
                <w:szCs w:val="28"/>
              </w:rPr>
            </w:pPr>
          </w:p>
          <w:p w14:paraId="0C228D4D" w14:textId="77777777" w:rsidR="008020FE" w:rsidRPr="008020FE" w:rsidRDefault="008020FE" w:rsidP="003E79D5">
            <w:pPr>
              <w:rPr>
                <w:sz w:val="28"/>
                <w:szCs w:val="28"/>
              </w:rPr>
            </w:pPr>
          </w:p>
          <w:p w14:paraId="24937720" w14:textId="77777777" w:rsidR="008020FE" w:rsidRPr="008020FE" w:rsidRDefault="008020FE" w:rsidP="003E79D5">
            <w:pPr>
              <w:rPr>
                <w:sz w:val="28"/>
                <w:szCs w:val="28"/>
              </w:rPr>
            </w:pPr>
          </w:p>
          <w:p w14:paraId="484DCA49" w14:textId="77777777" w:rsidR="008020FE" w:rsidRPr="008020FE" w:rsidRDefault="008020FE" w:rsidP="003E79D5">
            <w:pPr>
              <w:rPr>
                <w:sz w:val="28"/>
                <w:szCs w:val="28"/>
              </w:rPr>
            </w:pPr>
          </w:p>
          <w:p w14:paraId="6B562D2E" w14:textId="77777777" w:rsidR="008020FE" w:rsidRPr="008020FE" w:rsidRDefault="008020FE" w:rsidP="003E79D5">
            <w:pPr>
              <w:rPr>
                <w:sz w:val="28"/>
                <w:szCs w:val="28"/>
              </w:rPr>
            </w:pPr>
          </w:p>
          <w:p w14:paraId="641035AB" w14:textId="77777777" w:rsidR="008020FE" w:rsidRPr="008020FE" w:rsidRDefault="008020FE" w:rsidP="003E79D5">
            <w:pPr>
              <w:rPr>
                <w:sz w:val="28"/>
                <w:szCs w:val="28"/>
              </w:rPr>
            </w:pPr>
          </w:p>
          <w:p w14:paraId="5CE7D9FB" w14:textId="77777777" w:rsidR="008020FE" w:rsidRPr="008020FE" w:rsidRDefault="008020FE" w:rsidP="003E79D5">
            <w:pPr>
              <w:rPr>
                <w:sz w:val="28"/>
                <w:szCs w:val="28"/>
              </w:rPr>
            </w:pPr>
          </w:p>
          <w:p w14:paraId="45A24B80" w14:textId="77777777" w:rsidR="008020FE" w:rsidRPr="008020FE" w:rsidRDefault="008020FE" w:rsidP="003E79D5">
            <w:pPr>
              <w:rPr>
                <w:sz w:val="28"/>
                <w:szCs w:val="28"/>
              </w:rPr>
            </w:pPr>
          </w:p>
          <w:p w14:paraId="7E3734C1" w14:textId="77777777" w:rsidR="008020FE" w:rsidRPr="008020FE" w:rsidRDefault="008020FE" w:rsidP="003E79D5">
            <w:pPr>
              <w:rPr>
                <w:sz w:val="28"/>
                <w:szCs w:val="28"/>
              </w:rPr>
            </w:pPr>
          </w:p>
          <w:p w14:paraId="26EFC65A" w14:textId="77777777" w:rsidR="008020FE" w:rsidRPr="008020FE" w:rsidRDefault="008020FE" w:rsidP="003E79D5">
            <w:pPr>
              <w:rPr>
                <w:sz w:val="28"/>
                <w:szCs w:val="28"/>
              </w:rPr>
            </w:pPr>
          </w:p>
          <w:p w14:paraId="57993672" w14:textId="77777777" w:rsidR="008020FE" w:rsidRPr="008020FE" w:rsidRDefault="008020FE" w:rsidP="003E79D5">
            <w:pPr>
              <w:rPr>
                <w:sz w:val="28"/>
                <w:szCs w:val="28"/>
              </w:rPr>
            </w:pPr>
            <w:r w:rsidRPr="008020FE">
              <w:rPr>
                <w:sz w:val="28"/>
                <w:szCs w:val="28"/>
              </w:rPr>
              <w:t>Start of contract</w:t>
            </w:r>
          </w:p>
        </w:tc>
        <w:tc>
          <w:tcPr>
            <w:tcW w:w="702" w:type="pct"/>
          </w:tcPr>
          <w:p w14:paraId="2BCAA5C2" w14:textId="77777777" w:rsidR="008020FE" w:rsidRPr="008020FE" w:rsidRDefault="008020FE" w:rsidP="003E79D5">
            <w:pPr>
              <w:rPr>
                <w:sz w:val="28"/>
                <w:szCs w:val="28"/>
              </w:rPr>
            </w:pPr>
          </w:p>
        </w:tc>
      </w:tr>
    </w:tbl>
    <w:tbl>
      <w:tblPr>
        <w:tblpPr w:leftFromText="180" w:rightFromText="180" w:vertAnchor="text" w:horzAnchor="margin" w:tblpY="-847"/>
        <w:tblW w:w="51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5"/>
        <w:gridCol w:w="2438"/>
        <w:gridCol w:w="2415"/>
        <w:gridCol w:w="2118"/>
        <w:gridCol w:w="1423"/>
        <w:gridCol w:w="1563"/>
        <w:gridCol w:w="2017"/>
      </w:tblGrid>
      <w:tr w:rsidR="003E79D5" w:rsidRPr="000E697E" w14:paraId="4C07998C" w14:textId="77777777" w:rsidTr="003E79D5">
        <w:trPr>
          <w:trHeight w:val="1443"/>
        </w:trPr>
        <w:tc>
          <w:tcPr>
            <w:tcW w:w="833" w:type="pct"/>
            <w:vAlign w:val="center"/>
          </w:tcPr>
          <w:p w14:paraId="6948656E" w14:textId="77777777" w:rsidR="003E79D5" w:rsidRPr="003E79D5" w:rsidRDefault="003E79D5" w:rsidP="003E79D5">
            <w:pPr>
              <w:jc w:val="center"/>
              <w:rPr>
                <w:b/>
                <w:bCs/>
                <w:color w:val="8DC73E"/>
                <w:sz w:val="28"/>
                <w:szCs w:val="28"/>
              </w:rPr>
            </w:pPr>
          </w:p>
          <w:p w14:paraId="196820BA" w14:textId="77777777" w:rsidR="003E79D5" w:rsidRPr="003E79D5" w:rsidRDefault="003E79D5" w:rsidP="003E79D5">
            <w:pPr>
              <w:jc w:val="center"/>
              <w:rPr>
                <w:b/>
                <w:bCs/>
                <w:color w:val="8DC73E"/>
                <w:sz w:val="28"/>
                <w:szCs w:val="28"/>
              </w:rPr>
            </w:pPr>
            <w:r w:rsidRPr="003E79D5">
              <w:rPr>
                <w:b/>
                <w:bCs/>
                <w:color w:val="8DC73E"/>
                <w:sz w:val="28"/>
                <w:szCs w:val="28"/>
              </w:rPr>
              <w:t>What are the hazards</w:t>
            </w:r>
          </w:p>
          <w:p w14:paraId="4ABC4B66" w14:textId="77777777" w:rsidR="003E79D5" w:rsidRPr="003E79D5" w:rsidRDefault="003E79D5" w:rsidP="003E79D5">
            <w:pPr>
              <w:rPr>
                <w:b/>
                <w:bCs/>
                <w:color w:val="8DC73E"/>
                <w:sz w:val="28"/>
                <w:szCs w:val="28"/>
              </w:rPr>
            </w:pPr>
          </w:p>
        </w:tc>
        <w:tc>
          <w:tcPr>
            <w:tcW w:w="848" w:type="pct"/>
            <w:vAlign w:val="center"/>
          </w:tcPr>
          <w:p w14:paraId="34A55B00" w14:textId="77777777" w:rsidR="003E79D5" w:rsidRPr="003E79D5" w:rsidRDefault="003E79D5" w:rsidP="003E79D5">
            <w:pPr>
              <w:jc w:val="center"/>
              <w:rPr>
                <w:b/>
                <w:bCs/>
                <w:color w:val="8DC73E"/>
                <w:sz w:val="28"/>
                <w:szCs w:val="28"/>
              </w:rPr>
            </w:pPr>
            <w:r w:rsidRPr="003E79D5">
              <w:rPr>
                <w:b/>
                <w:bCs/>
                <w:color w:val="8DC73E"/>
                <w:sz w:val="28"/>
                <w:szCs w:val="28"/>
              </w:rPr>
              <w:t>Who might be harmed and how</w:t>
            </w:r>
          </w:p>
        </w:tc>
        <w:tc>
          <w:tcPr>
            <w:tcW w:w="840" w:type="pct"/>
            <w:vAlign w:val="center"/>
          </w:tcPr>
          <w:p w14:paraId="46A0EBC3" w14:textId="77777777" w:rsidR="003E79D5" w:rsidRPr="003E79D5" w:rsidRDefault="003E79D5" w:rsidP="003E79D5">
            <w:pPr>
              <w:jc w:val="center"/>
              <w:rPr>
                <w:b/>
                <w:bCs/>
                <w:color w:val="8DC73E"/>
                <w:sz w:val="28"/>
                <w:szCs w:val="28"/>
              </w:rPr>
            </w:pPr>
            <w:r w:rsidRPr="003E79D5">
              <w:rPr>
                <w:b/>
                <w:bCs/>
                <w:color w:val="8DC73E"/>
                <w:sz w:val="28"/>
                <w:szCs w:val="28"/>
              </w:rPr>
              <w:t>Control measures</w:t>
            </w:r>
          </w:p>
        </w:tc>
        <w:tc>
          <w:tcPr>
            <w:tcW w:w="737" w:type="pct"/>
            <w:vAlign w:val="center"/>
          </w:tcPr>
          <w:p w14:paraId="26816CBC" w14:textId="77777777" w:rsidR="003E79D5" w:rsidRPr="003E79D5" w:rsidRDefault="003E79D5" w:rsidP="003E79D5">
            <w:pPr>
              <w:jc w:val="center"/>
              <w:rPr>
                <w:b/>
                <w:bCs/>
                <w:color w:val="8DC73E"/>
                <w:sz w:val="28"/>
                <w:szCs w:val="28"/>
              </w:rPr>
            </w:pPr>
            <w:r w:rsidRPr="003E79D5">
              <w:rPr>
                <w:b/>
                <w:bCs/>
                <w:color w:val="8DC73E"/>
                <w:sz w:val="28"/>
                <w:szCs w:val="28"/>
              </w:rPr>
              <w:t>What further action is necessary</w:t>
            </w:r>
          </w:p>
        </w:tc>
        <w:tc>
          <w:tcPr>
            <w:tcW w:w="495" w:type="pct"/>
            <w:vAlign w:val="center"/>
          </w:tcPr>
          <w:p w14:paraId="4E353A6B" w14:textId="77777777" w:rsidR="003E79D5" w:rsidRPr="003E79D5" w:rsidRDefault="003E79D5" w:rsidP="003E79D5">
            <w:pPr>
              <w:jc w:val="center"/>
              <w:rPr>
                <w:b/>
                <w:bCs/>
                <w:color w:val="8DC73E"/>
                <w:sz w:val="28"/>
                <w:szCs w:val="28"/>
              </w:rPr>
            </w:pPr>
            <w:r w:rsidRPr="003E79D5">
              <w:rPr>
                <w:b/>
                <w:bCs/>
                <w:color w:val="8DC73E"/>
                <w:sz w:val="28"/>
                <w:szCs w:val="28"/>
              </w:rPr>
              <w:t>Action by who</w:t>
            </w:r>
          </w:p>
        </w:tc>
        <w:tc>
          <w:tcPr>
            <w:tcW w:w="544" w:type="pct"/>
            <w:vAlign w:val="center"/>
          </w:tcPr>
          <w:p w14:paraId="6B0EF7B4" w14:textId="77777777" w:rsidR="003E79D5" w:rsidRPr="003E79D5" w:rsidRDefault="003E79D5" w:rsidP="003E79D5">
            <w:pPr>
              <w:jc w:val="center"/>
              <w:rPr>
                <w:b/>
                <w:bCs/>
                <w:color w:val="8DC73E"/>
                <w:sz w:val="28"/>
                <w:szCs w:val="28"/>
              </w:rPr>
            </w:pPr>
            <w:r w:rsidRPr="003E79D5">
              <w:rPr>
                <w:b/>
                <w:bCs/>
                <w:color w:val="8DC73E"/>
                <w:sz w:val="28"/>
                <w:szCs w:val="28"/>
              </w:rPr>
              <w:t>Action by when</w:t>
            </w:r>
          </w:p>
        </w:tc>
        <w:tc>
          <w:tcPr>
            <w:tcW w:w="702" w:type="pct"/>
            <w:vAlign w:val="center"/>
          </w:tcPr>
          <w:p w14:paraId="3841B69E" w14:textId="77777777" w:rsidR="003E79D5" w:rsidRPr="003E79D5" w:rsidRDefault="003E79D5" w:rsidP="003E79D5">
            <w:pPr>
              <w:jc w:val="center"/>
              <w:rPr>
                <w:b/>
                <w:bCs/>
                <w:color w:val="8DC73E"/>
                <w:sz w:val="28"/>
                <w:szCs w:val="28"/>
              </w:rPr>
            </w:pPr>
            <w:r w:rsidRPr="003E79D5">
              <w:rPr>
                <w:b/>
                <w:bCs/>
                <w:color w:val="8DC73E"/>
                <w:sz w:val="28"/>
                <w:szCs w:val="28"/>
              </w:rPr>
              <w:t>Completed</w:t>
            </w:r>
          </w:p>
        </w:tc>
      </w:tr>
      <w:tr w:rsidR="003E79D5" w:rsidRPr="000E697E" w14:paraId="1B18E580" w14:textId="77777777" w:rsidTr="003E79D5">
        <w:trPr>
          <w:trHeight w:val="1443"/>
        </w:trPr>
        <w:tc>
          <w:tcPr>
            <w:tcW w:w="833" w:type="pct"/>
          </w:tcPr>
          <w:p w14:paraId="5A9A7B01" w14:textId="77777777" w:rsidR="003E79D5" w:rsidRPr="003E79D5" w:rsidRDefault="003E79D5" w:rsidP="003E79D5">
            <w:pPr>
              <w:rPr>
                <w:sz w:val="28"/>
                <w:szCs w:val="28"/>
              </w:rPr>
            </w:pPr>
            <w:r w:rsidRPr="003E79D5">
              <w:rPr>
                <w:sz w:val="28"/>
                <w:szCs w:val="28"/>
              </w:rPr>
              <w:t xml:space="preserve">Pregnancy </w:t>
            </w:r>
          </w:p>
        </w:tc>
        <w:tc>
          <w:tcPr>
            <w:tcW w:w="848" w:type="pct"/>
          </w:tcPr>
          <w:p w14:paraId="736DCBD2" w14:textId="77777777" w:rsidR="003E79D5" w:rsidRPr="003E79D5" w:rsidRDefault="003E79D5" w:rsidP="003E79D5">
            <w:pPr>
              <w:rPr>
                <w:sz w:val="28"/>
                <w:szCs w:val="28"/>
              </w:rPr>
            </w:pPr>
            <w:r w:rsidRPr="003E79D5">
              <w:rPr>
                <w:sz w:val="28"/>
                <w:szCs w:val="28"/>
              </w:rPr>
              <w:t>Staff may suffer sudden illness / accident whilst working alone</w:t>
            </w:r>
          </w:p>
          <w:p w14:paraId="56313E29" w14:textId="77777777" w:rsidR="003E79D5" w:rsidRPr="003E79D5" w:rsidRDefault="003E79D5" w:rsidP="003E79D5">
            <w:pPr>
              <w:rPr>
                <w:sz w:val="28"/>
                <w:szCs w:val="28"/>
              </w:rPr>
            </w:pPr>
          </w:p>
          <w:p w14:paraId="3A2A82F0" w14:textId="77777777" w:rsidR="003E79D5" w:rsidRPr="003E79D5" w:rsidRDefault="003E79D5" w:rsidP="003E79D5">
            <w:pPr>
              <w:rPr>
                <w:sz w:val="28"/>
                <w:szCs w:val="28"/>
              </w:rPr>
            </w:pPr>
            <w:r w:rsidRPr="003E79D5">
              <w:rPr>
                <w:sz w:val="28"/>
                <w:szCs w:val="28"/>
              </w:rPr>
              <w:t xml:space="preserve">Manual Handling </w:t>
            </w:r>
          </w:p>
          <w:p w14:paraId="0BEDF513" w14:textId="77777777" w:rsidR="003E79D5" w:rsidRPr="003E79D5" w:rsidRDefault="003E79D5" w:rsidP="003E79D5">
            <w:pPr>
              <w:rPr>
                <w:sz w:val="28"/>
                <w:szCs w:val="28"/>
              </w:rPr>
            </w:pPr>
          </w:p>
          <w:p w14:paraId="42DFA31C" w14:textId="77777777" w:rsidR="003E79D5" w:rsidRPr="003E79D5" w:rsidRDefault="003E79D5" w:rsidP="003E79D5">
            <w:pPr>
              <w:rPr>
                <w:sz w:val="28"/>
                <w:szCs w:val="28"/>
              </w:rPr>
            </w:pPr>
          </w:p>
          <w:p w14:paraId="18812E69" w14:textId="77777777" w:rsidR="003E79D5" w:rsidRPr="003E79D5" w:rsidRDefault="003E79D5" w:rsidP="003E79D5">
            <w:pPr>
              <w:rPr>
                <w:sz w:val="28"/>
                <w:szCs w:val="28"/>
              </w:rPr>
            </w:pPr>
          </w:p>
        </w:tc>
        <w:tc>
          <w:tcPr>
            <w:tcW w:w="840" w:type="pct"/>
          </w:tcPr>
          <w:p w14:paraId="2EDE1F54" w14:textId="77777777" w:rsidR="003E79D5" w:rsidRPr="003E79D5" w:rsidRDefault="003E79D5" w:rsidP="003E79D5">
            <w:pPr>
              <w:rPr>
                <w:sz w:val="28"/>
                <w:szCs w:val="28"/>
              </w:rPr>
            </w:pPr>
            <w:r w:rsidRPr="003E79D5">
              <w:rPr>
                <w:sz w:val="28"/>
                <w:szCs w:val="28"/>
              </w:rPr>
              <w:t>Staff details to be kept up to date.</w:t>
            </w:r>
          </w:p>
          <w:p w14:paraId="1A64A14D" w14:textId="77777777" w:rsidR="003E79D5" w:rsidRPr="003E79D5" w:rsidRDefault="003E79D5" w:rsidP="003E79D5">
            <w:pPr>
              <w:rPr>
                <w:sz w:val="28"/>
                <w:szCs w:val="28"/>
              </w:rPr>
            </w:pPr>
          </w:p>
          <w:p w14:paraId="218CBAE6" w14:textId="77777777" w:rsidR="003E79D5" w:rsidRPr="003E79D5" w:rsidRDefault="003E79D5" w:rsidP="003E79D5">
            <w:pPr>
              <w:rPr>
                <w:sz w:val="28"/>
                <w:szCs w:val="28"/>
              </w:rPr>
            </w:pPr>
            <w:r w:rsidRPr="003E79D5">
              <w:rPr>
                <w:sz w:val="28"/>
                <w:szCs w:val="28"/>
              </w:rPr>
              <w:t xml:space="preserve">Managers numbers issued </w:t>
            </w:r>
          </w:p>
          <w:p w14:paraId="2EEADEAD" w14:textId="77777777" w:rsidR="003E79D5" w:rsidRPr="003E79D5" w:rsidRDefault="003E79D5" w:rsidP="003E79D5">
            <w:pPr>
              <w:rPr>
                <w:sz w:val="28"/>
                <w:szCs w:val="28"/>
              </w:rPr>
            </w:pPr>
          </w:p>
          <w:p w14:paraId="036D5384" w14:textId="77777777" w:rsidR="003E79D5" w:rsidRPr="003E79D5" w:rsidRDefault="003E79D5" w:rsidP="003E79D5">
            <w:pPr>
              <w:rPr>
                <w:sz w:val="28"/>
                <w:szCs w:val="28"/>
              </w:rPr>
            </w:pPr>
            <w:r w:rsidRPr="003E79D5">
              <w:rPr>
                <w:sz w:val="28"/>
                <w:szCs w:val="28"/>
              </w:rPr>
              <w:t>Pregnancy Risk assessment to be completed in person or across the phone.</w:t>
            </w:r>
          </w:p>
          <w:p w14:paraId="14299911" w14:textId="77777777" w:rsidR="003E79D5" w:rsidRPr="003E79D5" w:rsidRDefault="003E79D5" w:rsidP="003E79D5">
            <w:pPr>
              <w:rPr>
                <w:sz w:val="28"/>
                <w:szCs w:val="28"/>
              </w:rPr>
            </w:pPr>
            <w:r w:rsidRPr="003E79D5">
              <w:rPr>
                <w:sz w:val="28"/>
                <w:szCs w:val="28"/>
              </w:rPr>
              <w:t>Contract Manager or Manager on call to attend site to check on staff</w:t>
            </w:r>
          </w:p>
          <w:p w14:paraId="1AE1D7CD" w14:textId="77777777" w:rsidR="003E79D5" w:rsidRPr="003E79D5" w:rsidRDefault="003E79D5" w:rsidP="003E79D5">
            <w:pPr>
              <w:rPr>
                <w:sz w:val="28"/>
                <w:szCs w:val="28"/>
              </w:rPr>
            </w:pPr>
            <w:r w:rsidRPr="003E79D5">
              <w:rPr>
                <w:sz w:val="28"/>
                <w:szCs w:val="28"/>
              </w:rPr>
              <w:t>(RE-LONE WORKING)</w:t>
            </w:r>
          </w:p>
          <w:p w14:paraId="652096E8" w14:textId="77777777" w:rsidR="003E79D5" w:rsidRPr="003E79D5" w:rsidRDefault="003E79D5" w:rsidP="003E79D5">
            <w:pPr>
              <w:rPr>
                <w:sz w:val="28"/>
                <w:szCs w:val="28"/>
              </w:rPr>
            </w:pPr>
            <w:r w:rsidRPr="003E79D5">
              <w:rPr>
                <w:sz w:val="28"/>
                <w:szCs w:val="28"/>
              </w:rPr>
              <w:t>All staff instructed on safe locking up procedures if they are the last to leave the building or area being cleaned</w:t>
            </w:r>
          </w:p>
        </w:tc>
        <w:tc>
          <w:tcPr>
            <w:tcW w:w="737" w:type="pct"/>
          </w:tcPr>
          <w:p w14:paraId="2E4A2E67" w14:textId="77777777" w:rsidR="003E79D5" w:rsidRPr="003E79D5" w:rsidRDefault="003E79D5" w:rsidP="003E79D5">
            <w:pPr>
              <w:rPr>
                <w:sz w:val="28"/>
                <w:szCs w:val="28"/>
              </w:rPr>
            </w:pPr>
            <w:r w:rsidRPr="003E79D5">
              <w:rPr>
                <w:sz w:val="28"/>
                <w:szCs w:val="28"/>
              </w:rPr>
              <w:t xml:space="preserve">Implement clocking in and out procedures. / </w:t>
            </w:r>
            <w:proofErr w:type="gramStart"/>
            <w:r w:rsidRPr="003E79D5">
              <w:rPr>
                <w:sz w:val="28"/>
                <w:szCs w:val="28"/>
              </w:rPr>
              <w:t>checked</w:t>
            </w:r>
            <w:proofErr w:type="gramEnd"/>
            <w:r w:rsidRPr="003E79D5">
              <w:rPr>
                <w:sz w:val="28"/>
                <w:szCs w:val="28"/>
              </w:rPr>
              <w:t xml:space="preserve"> on by manager every hour. </w:t>
            </w:r>
          </w:p>
          <w:p w14:paraId="6EE30360" w14:textId="77777777" w:rsidR="003E79D5" w:rsidRPr="003E79D5" w:rsidRDefault="003E79D5" w:rsidP="003E79D5">
            <w:pPr>
              <w:rPr>
                <w:sz w:val="28"/>
                <w:szCs w:val="28"/>
              </w:rPr>
            </w:pPr>
          </w:p>
          <w:p w14:paraId="1605718A" w14:textId="77777777" w:rsidR="003E79D5" w:rsidRPr="003E79D5" w:rsidRDefault="003E79D5" w:rsidP="003E79D5">
            <w:pPr>
              <w:rPr>
                <w:sz w:val="28"/>
                <w:szCs w:val="28"/>
              </w:rPr>
            </w:pPr>
          </w:p>
          <w:p w14:paraId="69E171C1" w14:textId="77777777" w:rsidR="003E79D5" w:rsidRPr="003E79D5" w:rsidRDefault="003E79D5" w:rsidP="003E79D5">
            <w:pPr>
              <w:rPr>
                <w:sz w:val="28"/>
                <w:szCs w:val="28"/>
              </w:rPr>
            </w:pPr>
          </w:p>
        </w:tc>
        <w:tc>
          <w:tcPr>
            <w:tcW w:w="495" w:type="pct"/>
          </w:tcPr>
          <w:p w14:paraId="08D5E2EA" w14:textId="77777777" w:rsidR="003E79D5" w:rsidRPr="003E79D5" w:rsidRDefault="003E79D5" w:rsidP="003E79D5">
            <w:pPr>
              <w:rPr>
                <w:sz w:val="28"/>
                <w:szCs w:val="28"/>
              </w:rPr>
            </w:pPr>
            <w:r w:rsidRPr="003E79D5">
              <w:rPr>
                <w:sz w:val="28"/>
                <w:szCs w:val="28"/>
              </w:rPr>
              <w:t>Contract Manager</w:t>
            </w:r>
          </w:p>
        </w:tc>
        <w:tc>
          <w:tcPr>
            <w:tcW w:w="544" w:type="pct"/>
          </w:tcPr>
          <w:p w14:paraId="106EF0C5" w14:textId="77777777" w:rsidR="003E79D5" w:rsidRPr="003E79D5" w:rsidRDefault="003E79D5" w:rsidP="003E79D5">
            <w:pPr>
              <w:rPr>
                <w:sz w:val="28"/>
                <w:szCs w:val="28"/>
              </w:rPr>
            </w:pPr>
            <w:r w:rsidRPr="003E79D5">
              <w:rPr>
                <w:sz w:val="28"/>
                <w:szCs w:val="28"/>
              </w:rPr>
              <w:t>Immediate</w:t>
            </w:r>
          </w:p>
        </w:tc>
        <w:tc>
          <w:tcPr>
            <w:tcW w:w="702" w:type="pct"/>
          </w:tcPr>
          <w:p w14:paraId="0B176D2B" w14:textId="77777777" w:rsidR="003E79D5" w:rsidRPr="003E79D5" w:rsidRDefault="003E79D5" w:rsidP="003E79D5">
            <w:pPr>
              <w:rPr>
                <w:sz w:val="28"/>
                <w:szCs w:val="28"/>
              </w:rPr>
            </w:pPr>
            <w:r w:rsidRPr="003E79D5">
              <w:rPr>
                <w:sz w:val="28"/>
                <w:szCs w:val="28"/>
              </w:rPr>
              <w:t>System implemented</w:t>
            </w:r>
          </w:p>
          <w:p w14:paraId="1CC3B58F" w14:textId="77777777" w:rsidR="003E79D5" w:rsidRPr="003E79D5" w:rsidRDefault="003E79D5" w:rsidP="003E79D5">
            <w:pPr>
              <w:rPr>
                <w:sz w:val="28"/>
                <w:szCs w:val="28"/>
              </w:rPr>
            </w:pPr>
          </w:p>
        </w:tc>
      </w:tr>
    </w:tbl>
    <w:tbl>
      <w:tblPr>
        <w:tblpPr w:leftFromText="180" w:rightFromText="180" w:vertAnchor="text" w:horzAnchor="margin" w:tblpXSpec="center" w:tblpY="-6"/>
        <w:tblW w:w="597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18"/>
        <w:gridCol w:w="1419"/>
        <w:gridCol w:w="3620"/>
        <w:gridCol w:w="5888"/>
        <w:gridCol w:w="1551"/>
        <w:gridCol w:w="1398"/>
        <w:gridCol w:w="1685"/>
      </w:tblGrid>
      <w:tr w:rsidR="003E79D5" w:rsidRPr="003E79D5" w14:paraId="20B565DB" w14:textId="77777777" w:rsidTr="004A7E66">
        <w:trPr>
          <w:trHeight w:val="1408"/>
        </w:trPr>
        <w:tc>
          <w:tcPr>
            <w:tcW w:w="335" w:type="pct"/>
            <w:vAlign w:val="center"/>
          </w:tcPr>
          <w:p w14:paraId="31E88DF8" w14:textId="1A634C08" w:rsidR="003E79D5" w:rsidRPr="003E79D5" w:rsidRDefault="003E79D5" w:rsidP="004A7E66">
            <w:pPr>
              <w:rPr>
                <w:b/>
                <w:bCs/>
                <w:color w:val="8DC73E"/>
                <w:sz w:val="28"/>
                <w:szCs w:val="28"/>
              </w:rPr>
            </w:pPr>
          </w:p>
          <w:p w14:paraId="022A64CA" w14:textId="77777777" w:rsidR="003E79D5" w:rsidRDefault="003E79D5" w:rsidP="004A7E66">
            <w:pPr>
              <w:rPr>
                <w:b/>
                <w:bCs/>
                <w:color w:val="8DC73E"/>
                <w:sz w:val="28"/>
                <w:szCs w:val="28"/>
              </w:rPr>
            </w:pPr>
          </w:p>
          <w:p w14:paraId="617252CD" w14:textId="5B55B5C0" w:rsidR="003E79D5" w:rsidRPr="003E79D5" w:rsidRDefault="003E79D5" w:rsidP="004A7E66">
            <w:pPr>
              <w:jc w:val="center"/>
              <w:rPr>
                <w:b/>
                <w:bCs/>
                <w:color w:val="8DC73E"/>
                <w:sz w:val="28"/>
                <w:szCs w:val="28"/>
              </w:rPr>
            </w:pPr>
            <w:r w:rsidRPr="003E79D5">
              <w:rPr>
                <w:b/>
                <w:bCs/>
                <w:color w:val="8DC73E"/>
                <w:sz w:val="28"/>
                <w:szCs w:val="28"/>
              </w:rPr>
              <w:t>What are the hazards</w:t>
            </w:r>
          </w:p>
          <w:p w14:paraId="7B694F66" w14:textId="77777777" w:rsidR="003E79D5" w:rsidRPr="003E79D5" w:rsidRDefault="003E79D5" w:rsidP="004A7E66">
            <w:pPr>
              <w:rPr>
                <w:b/>
                <w:bCs/>
                <w:color w:val="8DC73E"/>
                <w:sz w:val="28"/>
                <w:szCs w:val="28"/>
              </w:rPr>
            </w:pPr>
          </w:p>
        </w:tc>
        <w:tc>
          <w:tcPr>
            <w:tcW w:w="425" w:type="pct"/>
            <w:vAlign w:val="center"/>
          </w:tcPr>
          <w:p w14:paraId="1217F24B" w14:textId="77777777" w:rsidR="003E79D5" w:rsidRPr="003E79D5" w:rsidRDefault="003E79D5" w:rsidP="004A7E66">
            <w:pPr>
              <w:jc w:val="center"/>
              <w:rPr>
                <w:b/>
                <w:bCs/>
                <w:color w:val="8DC73E"/>
                <w:sz w:val="28"/>
                <w:szCs w:val="28"/>
              </w:rPr>
            </w:pPr>
            <w:r w:rsidRPr="003E79D5">
              <w:rPr>
                <w:b/>
                <w:bCs/>
                <w:color w:val="8DC73E"/>
                <w:sz w:val="28"/>
                <w:szCs w:val="28"/>
              </w:rPr>
              <w:t>Who might be harmed and how</w:t>
            </w:r>
          </w:p>
        </w:tc>
        <w:tc>
          <w:tcPr>
            <w:tcW w:w="1085" w:type="pct"/>
            <w:vAlign w:val="center"/>
          </w:tcPr>
          <w:p w14:paraId="3BB6F300" w14:textId="77777777" w:rsidR="003E79D5" w:rsidRPr="003E79D5" w:rsidRDefault="003E79D5" w:rsidP="004A7E66">
            <w:pPr>
              <w:jc w:val="center"/>
              <w:rPr>
                <w:b/>
                <w:bCs/>
                <w:color w:val="8DC73E"/>
                <w:sz w:val="28"/>
                <w:szCs w:val="28"/>
              </w:rPr>
            </w:pPr>
            <w:r w:rsidRPr="003E79D5">
              <w:rPr>
                <w:b/>
                <w:bCs/>
                <w:color w:val="8DC73E"/>
                <w:sz w:val="28"/>
                <w:szCs w:val="28"/>
              </w:rPr>
              <w:t>Control measures</w:t>
            </w:r>
          </w:p>
        </w:tc>
        <w:tc>
          <w:tcPr>
            <w:tcW w:w="1765" w:type="pct"/>
            <w:vAlign w:val="center"/>
          </w:tcPr>
          <w:p w14:paraId="749512F9" w14:textId="77777777" w:rsidR="003E79D5" w:rsidRPr="003E79D5" w:rsidRDefault="003E79D5" w:rsidP="004A7E66">
            <w:pPr>
              <w:jc w:val="center"/>
              <w:rPr>
                <w:b/>
                <w:bCs/>
                <w:color w:val="8DC73E"/>
                <w:sz w:val="28"/>
                <w:szCs w:val="28"/>
              </w:rPr>
            </w:pPr>
            <w:r w:rsidRPr="003E79D5">
              <w:rPr>
                <w:b/>
                <w:bCs/>
                <w:color w:val="8DC73E"/>
                <w:sz w:val="28"/>
                <w:szCs w:val="28"/>
              </w:rPr>
              <w:t>What further action is necessary</w:t>
            </w:r>
          </w:p>
        </w:tc>
        <w:tc>
          <w:tcPr>
            <w:tcW w:w="465" w:type="pct"/>
            <w:vAlign w:val="center"/>
          </w:tcPr>
          <w:p w14:paraId="1605E1B5" w14:textId="77777777" w:rsidR="003E79D5" w:rsidRPr="003E79D5" w:rsidRDefault="003E79D5" w:rsidP="004A7E66">
            <w:pPr>
              <w:jc w:val="center"/>
              <w:rPr>
                <w:b/>
                <w:bCs/>
                <w:color w:val="8DC73E"/>
                <w:sz w:val="28"/>
                <w:szCs w:val="28"/>
              </w:rPr>
            </w:pPr>
            <w:r w:rsidRPr="003E79D5">
              <w:rPr>
                <w:b/>
                <w:bCs/>
                <w:color w:val="8DC73E"/>
                <w:sz w:val="28"/>
                <w:szCs w:val="28"/>
              </w:rPr>
              <w:t>Action by who</w:t>
            </w:r>
          </w:p>
        </w:tc>
        <w:tc>
          <w:tcPr>
            <w:tcW w:w="419" w:type="pct"/>
            <w:vAlign w:val="center"/>
          </w:tcPr>
          <w:p w14:paraId="7AB08AFB" w14:textId="77777777" w:rsidR="003E79D5" w:rsidRPr="003E79D5" w:rsidRDefault="003E79D5" w:rsidP="004A7E66">
            <w:pPr>
              <w:jc w:val="center"/>
              <w:rPr>
                <w:b/>
                <w:bCs/>
                <w:color w:val="8DC73E"/>
                <w:sz w:val="28"/>
                <w:szCs w:val="28"/>
              </w:rPr>
            </w:pPr>
            <w:r w:rsidRPr="003E79D5">
              <w:rPr>
                <w:b/>
                <w:bCs/>
                <w:color w:val="8DC73E"/>
                <w:sz w:val="28"/>
                <w:szCs w:val="28"/>
              </w:rPr>
              <w:t>Action by when</w:t>
            </w:r>
          </w:p>
        </w:tc>
        <w:tc>
          <w:tcPr>
            <w:tcW w:w="505" w:type="pct"/>
            <w:vAlign w:val="center"/>
          </w:tcPr>
          <w:p w14:paraId="61D0C228" w14:textId="77777777" w:rsidR="003E79D5" w:rsidRPr="003E79D5" w:rsidRDefault="003E79D5" w:rsidP="004A7E66">
            <w:pPr>
              <w:jc w:val="center"/>
              <w:rPr>
                <w:b/>
                <w:bCs/>
                <w:color w:val="8DC73E"/>
                <w:sz w:val="28"/>
                <w:szCs w:val="28"/>
              </w:rPr>
            </w:pPr>
            <w:r w:rsidRPr="003E79D5">
              <w:rPr>
                <w:b/>
                <w:bCs/>
                <w:color w:val="8DC73E"/>
                <w:sz w:val="28"/>
                <w:szCs w:val="28"/>
              </w:rPr>
              <w:t>Completed</w:t>
            </w:r>
          </w:p>
        </w:tc>
      </w:tr>
      <w:tr w:rsidR="003E79D5" w:rsidRPr="003E79D5" w14:paraId="42E65BFA" w14:textId="77777777" w:rsidTr="004A7E66">
        <w:trPr>
          <w:trHeight w:val="1125"/>
        </w:trPr>
        <w:tc>
          <w:tcPr>
            <w:tcW w:w="335" w:type="pct"/>
          </w:tcPr>
          <w:p w14:paraId="6A11368E" w14:textId="77777777" w:rsidR="003E79D5" w:rsidRPr="003E79D5" w:rsidRDefault="003E79D5" w:rsidP="004A7E66">
            <w:pPr>
              <w:rPr>
                <w:sz w:val="26"/>
                <w:szCs w:val="26"/>
              </w:rPr>
            </w:pPr>
            <w:r w:rsidRPr="003E79D5">
              <w:rPr>
                <w:sz w:val="26"/>
                <w:szCs w:val="26"/>
              </w:rPr>
              <w:t>Spread of COVID-19</w:t>
            </w:r>
          </w:p>
        </w:tc>
        <w:tc>
          <w:tcPr>
            <w:tcW w:w="425" w:type="pct"/>
          </w:tcPr>
          <w:p w14:paraId="53E0842D" w14:textId="77777777" w:rsidR="003E79D5" w:rsidRPr="003E79D5" w:rsidRDefault="003E79D5" w:rsidP="004A7E66">
            <w:pPr>
              <w:rPr>
                <w:sz w:val="26"/>
                <w:szCs w:val="26"/>
              </w:rPr>
            </w:pPr>
            <w:r w:rsidRPr="003E79D5">
              <w:rPr>
                <w:sz w:val="26"/>
                <w:szCs w:val="26"/>
              </w:rPr>
              <w:t xml:space="preserve">Staff/Client may suffer sudden illness </w:t>
            </w:r>
          </w:p>
          <w:p w14:paraId="673B8331" w14:textId="77777777" w:rsidR="003E79D5" w:rsidRPr="003E79D5" w:rsidRDefault="003E79D5" w:rsidP="004A7E66">
            <w:pPr>
              <w:rPr>
                <w:sz w:val="26"/>
                <w:szCs w:val="26"/>
              </w:rPr>
            </w:pPr>
          </w:p>
          <w:p w14:paraId="7124EEA0" w14:textId="77777777" w:rsidR="003E79D5" w:rsidRPr="003E79D5" w:rsidRDefault="003E79D5" w:rsidP="004A7E66">
            <w:pPr>
              <w:rPr>
                <w:sz w:val="26"/>
                <w:szCs w:val="26"/>
              </w:rPr>
            </w:pPr>
            <w:r w:rsidRPr="003E79D5">
              <w:rPr>
                <w:sz w:val="26"/>
                <w:szCs w:val="26"/>
              </w:rPr>
              <w:t>Increased risk of spread of Covid-19</w:t>
            </w:r>
          </w:p>
          <w:p w14:paraId="30E36BAF" w14:textId="77777777" w:rsidR="003E79D5" w:rsidRPr="003E79D5" w:rsidRDefault="003E79D5" w:rsidP="004A7E66">
            <w:pPr>
              <w:rPr>
                <w:sz w:val="26"/>
                <w:szCs w:val="26"/>
              </w:rPr>
            </w:pPr>
          </w:p>
          <w:p w14:paraId="1FA6E048" w14:textId="77777777" w:rsidR="003E79D5" w:rsidRPr="003E79D5" w:rsidRDefault="003E79D5" w:rsidP="004A7E66">
            <w:pPr>
              <w:rPr>
                <w:sz w:val="26"/>
                <w:szCs w:val="26"/>
              </w:rPr>
            </w:pPr>
          </w:p>
          <w:p w14:paraId="5FF6FD7A" w14:textId="77777777" w:rsidR="003E79D5" w:rsidRPr="003E79D5" w:rsidRDefault="003E79D5" w:rsidP="004A7E66">
            <w:pPr>
              <w:rPr>
                <w:sz w:val="26"/>
                <w:szCs w:val="26"/>
              </w:rPr>
            </w:pPr>
          </w:p>
        </w:tc>
        <w:tc>
          <w:tcPr>
            <w:tcW w:w="1085" w:type="pct"/>
          </w:tcPr>
          <w:p w14:paraId="21670A90" w14:textId="77777777" w:rsidR="003E79D5" w:rsidRPr="003E79D5" w:rsidRDefault="003E79D5" w:rsidP="004A7E66">
            <w:pPr>
              <w:rPr>
                <w:sz w:val="26"/>
                <w:szCs w:val="26"/>
              </w:rPr>
            </w:pPr>
            <w:r w:rsidRPr="003E79D5">
              <w:rPr>
                <w:sz w:val="26"/>
                <w:szCs w:val="26"/>
              </w:rPr>
              <w:t>Make extra PPE available to staff/</w:t>
            </w:r>
          </w:p>
          <w:p w14:paraId="090CF69B" w14:textId="77777777" w:rsidR="003E79D5" w:rsidRPr="003E79D5" w:rsidRDefault="003E79D5" w:rsidP="004A7E66">
            <w:pPr>
              <w:rPr>
                <w:sz w:val="26"/>
                <w:szCs w:val="26"/>
              </w:rPr>
            </w:pPr>
          </w:p>
          <w:p w14:paraId="515D45F0" w14:textId="77777777" w:rsidR="003E79D5" w:rsidRPr="003E79D5" w:rsidRDefault="003E79D5" w:rsidP="004A7E66">
            <w:pPr>
              <w:rPr>
                <w:sz w:val="26"/>
                <w:szCs w:val="26"/>
              </w:rPr>
            </w:pPr>
            <w:r w:rsidRPr="003E79D5">
              <w:rPr>
                <w:sz w:val="26"/>
                <w:szCs w:val="26"/>
              </w:rPr>
              <w:t xml:space="preserve">Disinfectant chemicals introduced. </w:t>
            </w:r>
          </w:p>
          <w:p w14:paraId="0250F9C8" w14:textId="77777777" w:rsidR="003E79D5" w:rsidRPr="003E79D5" w:rsidRDefault="003E79D5" w:rsidP="004A7E66">
            <w:pPr>
              <w:rPr>
                <w:sz w:val="26"/>
                <w:szCs w:val="26"/>
              </w:rPr>
            </w:pPr>
          </w:p>
          <w:p w14:paraId="778B2F37" w14:textId="77777777" w:rsidR="003E79D5" w:rsidRPr="003E79D5" w:rsidRDefault="003E79D5" w:rsidP="004A7E66">
            <w:pPr>
              <w:rPr>
                <w:sz w:val="26"/>
                <w:szCs w:val="26"/>
              </w:rPr>
            </w:pPr>
            <w:r w:rsidRPr="003E79D5">
              <w:rPr>
                <w:sz w:val="26"/>
                <w:szCs w:val="26"/>
              </w:rPr>
              <w:t xml:space="preserve">All touch points cleaned Daily. </w:t>
            </w:r>
          </w:p>
          <w:p w14:paraId="319F4EB7" w14:textId="77777777" w:rsidR="003E79D5" w:rsidRPr="003E79D5" w:rsidRDefault="003E79D5" w:rsidP="004A7E66">
            <w:pPr>
              <w:rPr>
                <w:sz w:val="26"/>
                <w:szCs w:val="26"/>
              </w:rPr>
            </w:pPr>
          </w:p>
          <w:p w14:paraId="479B8517" w14:textId="77777777" w:rsidR="003E79D5" w:rsidRPr="003E79D5" w:rsidRDefault="003E79D5" w:rsidP="004A7E66">
            <w:pPr>
              <w:rPr>
                <w:b/>
                <w:color w:val="6D6E72"/>
                <w:sz w:val="26"/>
                <w:szCs w:val="26"/>
              </w:rPr>
            </w:pPr>
            <w:r w:rsidRPr="003E79D5">
              <w:rPr>
                <w:b/>
                <w:color w:val="6D6E72"/>
                <w:sz w:val="26"/>
                <w:szCs w:val="26"/>
              </w:rPr>
              <w:t>Hand Washing</w:t>
            </w:r>
          </w:p>
          <w:p w14:paraId="344DAF8E" w14:textId="77777777" w:rsidR="003E79D5" w:rsidRPr="003E79D5" w:rsidRDefault="003E79D5" w:rsidP="004A7E66">
            <w:pPr>
              <w:pStyle w:val="ListParagraph"/>
              <w:numPr>
                <w:ilvl w:val="0"/>
                <w:numId w:val="33"/>
              </w:numPr>
              <w:spacing w:before="100" w:beforeAutospacing="1" w:after="100" w:afterAutospacing="1"/>
              <w:ind w:left="714" w:hanging="357"/>
              <w:jc w:val="both"/>
              <w:rPr>
                <w:sz w:val="26"/>
                <w:szCs w:val="26"/>
              </w:rPr>
            </w:pPr>
            <w:r w:rsidRPr="003E79D5">
              <w:rPr>
                <w:sz w:val="26"/>
                <w:szCs w:val="26"/>
              </w:rPr>
              <w:t>Hand washing facilities with soap and hot water in place.</w:t>
            </w:r>
          </w:p>
          <w:p w14:paraId="23549927" w14:textId="77777777" w:rsidR="003E79D5" w:rsidRPr="003E79D5" w:rsidRDefault="003E79D5" w:rsidP="004A7E66">
            <w:pPr>
              <w:pStyle w:val="ListParagraph"/>
              <w:numPr>
                <w:ilvl w:val="0"/>
                <w:numId w:val="33"/>
              </w:numPr>
              <w:spacing w:before="100" w:beforeAutospacing="1" w:after="100" w:afterAutospacing="1"/>
              <w:ind w:left="714" w:hanging="357"/>
              <w:jc w:val="both"/>
              <w:rPr>
                <w:sz w:val="26"/>
                <w:szCs w:val="26"/>
              </w:rPr>
            </w:pPr>
            <w:r w:rsidRPr="003E79D5">
              <w:rPr>
                <w:sz w:val="26"/>
                <w:szCs w:val="26"/>
              </w:rPr>
              <w:t xml:space="preserve">Stringent hand washing taking place. </w:t>
            </w:r>
          </w:p>
          <w:p w14:paraId="7F843A57" w14:textId="77777777" w:rsidR="003E79D5" w:rsidRPr="003E79D5" w:rsidRDefault="003E79D5" w:rsidP="004A7E66">
            <w:pPr>
              <w:pStyle w:val="ListParagraph"/>
              <w:numPr>
                <w:ilvl w:val="0"/>
                <w:numId w:val="33"/>
              </w:numPr>
              <w:spacing w:before="100" w:beforeAutospacing="1" w:after="100" w:afterAutospacing="1"/>
              <w:ind w:left="714" w:hanging="357"/>
              <w:jc w:val="both"/>
              <w:rPr>
                <w:sz w:val="26"/>
                <w:szCs w:val="26"/>
              </w:rPr>
            </w:pPr>
            <w:r w:rsidRPr="003E79D5">
              <w:rPr>
                <w:sz w:val="26"/>
                <w:szCs w:val="26"/>
              </w:rPr>
              <w:t>Paper towels/hand dyers for drying of hands</w:t>
            </w:r>
          </w:p>
          <w:p w14:paraId="0EBF1F42" w14:textId="6C4CD2B6" w:rsidR="003E79D5" w:rsidRPr="003E79D5" w:rsidRDefault="003E79D5" w:rsidP="004A7E66">
            <w:pPr>
              <w:pStyle w:val="ListParagraph"/>
              <w:numPr>
                <w:ilvl w:val="0"/>
                <w:numId w:val="33"/>
              </w:numPr>
              <w:spacing w:before="100" w:beforeAutospacing="1" w:after="100" w:afterAutospacing="1"/>
              <w:ind w:left="714" w:hanging="357"/>
              <w:jc w:val="both"/>
              <w:rPr>
                <w:sz w:val="26"/>
                <w:szCs w:val="26"/>
              </w:rPr>
            </w:pPr>
            <w:r w:rsidRPr="003E79D5">
              <w:rPr>
                <w:sz w:val="26"/>
                <w:szCs w:val="26"/>
              </w:rPr>
              <w:t>See</w:t>
            </w:r>
            <w:r w:rsidR="004A7E66">
              <w:rPr>
                <w:sz w:val="26"/>
                <w:szCs w:val="26"/>
              </w:rPr>
              <w:t xml:space="preserve"> </w:t>
            </w:r>
            <w:r w:rsidRPr="003E79D5">
              <w:rPr>
                <w:sz w:val="26"/>
                <w:szCs w:val="26"/>
              </w:rPr>
              <w:t>hand washing guidance.</w:t>
            </w:r>
          </w:p>
          <w:p w14:paraId="551EDFFF" w14:textId="77777777" w:rsidR="003E79D5" w:rsidRPr="003E79D5" w:rsidRDefault="00000000" w:rsidP="004A7E66">
            <w:pPr>
              <w:pStyle w:val="ListParagraph"/>
              <w:numPr>
                <w:ilvl w:val="0"/>
                <w:numId w:val="33"/>
              </w:numPr>
              <w:spacing w:before="100" w:beforeAutospacing="1" w:after="100" w:afterAutospacing="1"/>
              <w:ind w:left="714" w:hanging="357"/>
              <w:jc w:val="both"/>
              <w:rPr>
                <w:sz w:val="26"/>
                <w:szCs w:val="26"/>
              </w:rPr>
            </w:pPr>
            <w:hyperlink r:id="rId21" w:history="1">
              <w:r w:rsidR="003E79D5" w:rsidRPr="003E79D5">
                <w:rPr>
                  <w:rStyle w:val="Hyperlink"/>
                  <w:sz w:val="26"/>
                  <w:szCs w:val="26"/>
                </w:rPr>
                <w:t>https://www.nhs.uk/live-well/healthy-body/best-</w:t>
              </w:r>
              <w:r w:rsidR="003E79D5" w:rsidRPr="003E79D5">
                <w:rPr>
                  <w:rStyle w:val="Hyperlink"/>
                  <w:sz w:val="26"/>
                  <w:szCs w:val="26"/>
                </w:rPr>
                <w:lastRenderedPageBreak/>
                <w:t>way-to-wash-your-hands/</w:t>
              </w:r>
            </w:hyperlink>
          </w:p>
          <w:p w14:paraId="1C841C3F" w14:textId="77777777" w:rsidR="003E79D5" w:rsidRPr="003E79D5" w:rsidRDefault="003E79D5" w:rsidP="004A7E66">
            <w:pPr>
              <w:pStyle w:val="ListParagraph"/>
              <w:numPr>
                <w:ilvl w:val="0"/>
                <w:numId w:val="33"/>
              </w:numPr>
              <w:spacing w:before="100" w:beforeAutospacing="1" w:after="100" w:afterAutospacing="1"/>
              <w:ind w:left="714" w:hanging="357"/>
              <w:jc w:val="both"/>
              <w:rPr>
                <w:sz w:val="26"/>
                <w:szCs w:val="26"/>
              </w:rPr>
            </w:pPr>
            <w:r w:rsidRPr="003E79D5">
              <w:rPr>
                <w:sz w:val="26"/>
                <w:szCs w:val="26"/>
              </w:rPr>
              <w:t xml:space="preserve">Gel </w:t>
            </w:r>
            <w:proofErr w:type="spellStart"/>
            <w:r w:rsidRPr="003E79D5">
              <w:rPr>
                <w:sz w:val="26"/>
                <w:szCs w:val="26"/>
              </w:rPr>
              <w:t>sanitisers</w:t>
            </w:r>
            <w:proofErr w:type="spellEnd"/>
            <w:r w:rsidRPr="003E79D5">
              <w:rPr>
                <w:sz w:val="26"/>
                <w:szCs w:val="26"/>
              </w:rPr>
              <w:t xml:space="preserve"> in any area where washing facilities not readily available</w:t>
            </w:r>
          </w:p>
        </w:tc>
        <w:tc>
          <w:tcPr>
            <w:tcW w:w="1765" w:type="pct"/>
          </w:tcPr>
          <w:p w14:paraId="133C51DD" w14:textId="77777777" w:rsidR="003E79D5" w:rsidRPr="003E79D5" w:rsidRDefault="003E79D5" w:rsidP="004A7E66">
            <w:pPr>
              <w:rPr>
                <w:sz w:val="26"/>
                <w:szCs w:val="26"/>
              </w:rPr>
            </w:pPr>
            <w:r w:rsidRPr="003E79D5">
              <w:rPr>
                <w:sz w:val="26"/>
                <w:szCs w:val="26"/>
              </w:rPr>
              <w:lastRenderedPageBreak/>
              <w:t xml:space="preserve">Employees to be reminded on a regular basis to wash their hands for 20 seconds with warm water and soap and the importance of proper drying. Also reminded to catch coughs and sneezes in tissues – Follow Catch it, Bin it, kill it and to avoid touching face, eyes, nose or mouth with unclean hands. Tissues will be made available throughout the workplace. To help reduce the spread of coronavirus (COVID-19) reminding everyone of the public health advice - </w:t>
            </w:r>
            <w:hyperlink r:id="rId22" w:history="1">
              <w:r w:rsidRPr="003E79D5">
                <w:rPr>
                  <w:rStyle w:val="Hyperlink"/>
                  <w:sz w:val="26"/>
                  <w:szCs w:val="26"/>
                </w:rPr>
                <w:t>https://www.publichealth.hscni.net/news/covid-19-coronavirus</w:t>
              </w:r>
            </w:hyperlink>
            <w:r w:rsidRPr="003E79D5">
              <w:rPr>
                <w:sz w:val="26"/>
                <w:szCs w:val="26"/>
              </w:rPr>
              <w:t xml:space="preserve"> </w:t>
            </w:r>
          </w:p>
          <w:p w14:paraId="0C1D4EE0" w14:textId="77777777" w:rsidR="003E79D5" w:rsidRPr="003E79D5" w:rsidRDefault="003E79D5" w:rsidP="004A7E66">
            <w:pPr>
              <w:rPr>
                <w:sz w:val="26"/>
                <w:szCs w:val="26"/>
              </w:rPr>
            </w:pPr>
            <w:r w:rsidRPr="003E79D5">
              <w:rPr>
                <w:sz w:val="26"/>
                <w:szCs w:val="26"/>
              </w:rPr>
              <w:t>Posters, leaflets and other materials are available for display.</w:t>
            </w:r>
          </w:p>
          <w:p w14:paraId="5B6794B5" w14:textId="77777777" w:rsidR="003E79D5" w:rsidRPr="003E79D5" w:rsidRDefault="00000000" w:rsidP="004A7E66">
            <w:pPr>
              <w:rPr>
                <w:sz w:val="26"/>
                <w:szCs w:val="26"/>
              </w:rPr>
            </w:pPr>
            <w:hyperlink r:id="rId23" w:history="1">
              <w:r w:rsidR="003E79D5" w:rsidRPr="003E79D5">
                <w:rPr>
                  <w:rStyle w:val="Hyperlink"/>
                  <w:sz w:val="26"/>
                  <w:szCs w:val="26"/>
                </w:rPr>
                <w:t>https://www.gov.uk/government/publications/guidance-to-employers-and-businesses-about-covid-19</w:t>
              </w:r>
            </w:hyperlink>
            <w:r w:rsidR="003E79D5" w:rsidRPr="003E79D5">
              <w:rPr>
                <w:sz w:val="26"/>
                <w:szCs w:val="26"/>
              </w:rPr>
              <w:t xml:space="preserve"> </w:t>
            </w:r>
          </w:p>
          <w:p w14:paraId="2FC0B979" w14:textId="77777777" w:rsidR="003E79D5" w:rsidRPr="003E79D5" w:rsidRDefault="003E79D5" w:rsidP="004A7E66">
            <w:pPr>
              <w:rPr>
                <w:sz w:val="26"/>
                <w:szCs w:val="26"/>
              </w:rPr>
            </w:pPr>
            <w:r w:rsidRPr="003E79D5">
              <w:rPr>
                <w:sz w:val="26"/>
                <w:szCs w:val="26"/>
              </w:rPr>
              <w:t xml:space="preserve">Rigorous checks will be carried out by line managers to ensure that the necessary procedures are being followed. Staff to be reminded </w:t>
            </w:r>
            <w:proofErr w:type="gramStart"/>
            <w:r w:rsidRPr="003E79D5">
              <w:rPr>
                <w:sz w:val="26"/>
                <w:szCs w:val="26"/>
              </w:rPr>
              <w:t>on a daily basis</w:t>
            </w:r>
            <w:proofErr w:type="gramEnd"/>
            <w:r w:rsidRPr="003E79D5">
              <w:rPr>
                <w:sz w:val="26"/>
                <w:szCs w:val="26"/>
              </w:rPr>
              <w:t xml:space="preserve"> of the importance of social distancing both in the workplace </w:t>
            </w:r>
            <w:r w:rsidRPr="003E79D5">
              <w:rPr>
                <w:sz w:val="26"/>
                <w:szCs w:val="26"/>
              </w:rPr>
              <w:lastRenderedPageBreak/>
              <w:t>and outside of it. Management checks to ensure this is adhered to.</w:t>
            </w:r>
          </w:p>
          <w:p w14:paraId="0F982902" w14:textId="77777777" w:rsidR="003E79D5" w:rsidRPr="003E79D5" w:rsidRDefault="003E79D5" w:rsidP="004A7E66">
            <w:pPr>
              <w:rPr>
                <w:sz w:val="26"/>
                <w:szCs w:val="26"/>
              </w:rPr>
            </w:pPr>
            <w:r w:rsidRPr="003E79D5">
              <w:rPr>
                <w:sz w:val="26"/>
                <w:szCs w:val="26"/>
              </w:rPr>
              <w:t>Staff to be reminded that wearing of gloves is not a substitute for good hand washing.</w:t>
            </w:r>
          </w:p>
          <w:p w14:paraId="5B69E13B" w14:textId="77777777" w:rsidR="003E79D5" w:rsidRPr="003E79D5" w:rsidRDefault="003E79D5" w:rsidP="004A7E66">
            <w:pPr>
              <w:rPr>
                <w:sz w:val="26"/>
                <w:szCs w:val="26"/>
              </w:rPr>
            </w:pPr>
            <w:r w:rsidRPr="003E79D5">
              <w:rPr>
                <w:sz w:val="26"/>
                <w:szCs w:val="26"/>
              </w:rPr>
              <w:t>Face shields distributed for all staff.</w:t>
            </w:r>
          </w:p>
        </w:tc>
        <w:tc>
          <w:tcPr>
            <w:tcW w:w="465" w:type="pct"/>
          </w:tcPr>
          <w:p w14:paraId="07F2746C" w14:textId="77777777" w:rsidR="003E79D5" w:rsidRPr="003E79D5" w:rsidRDefault="003E79D5" w:rsidP="004A7E66">
            <w:pPr>
              <w:rPr>
                <w:sz w:val="26"/>
                <w:szCs w:val="26"/>
              </w:rPr>
            </w:pPr>
            <w:r w:rsidRPr="003E79D5">
              <w:rPr>
                <w:sz w:val="26"/>
                <w:szCs w:val="26"/>
              </w:rPr>
              <w:lastRenderedPageBreak/>
              <w:t>Contract Manager</w:t>
            </w:r>
          </w:p>
        </w:tc>
        <w:tc>
          <w:tcPr>
            <w:tcW w:w="419" w:type="pct"/>
          </w:tcPr>
          <w:p w14:paraId="7B68FA7E" w14:textId="77777777" w:rsidR="003E79D5" w:rsidRPr="003E79D5" w:rsidRDefault="003E79D5" w:rsidP="004A7E66">
            <w:pPr>
              <w:rPr>
                <w:sz w:val="26"/>
                <w:szCs w:val="26"/>
              </w:rPr>
            </w:pPr>
            <w:r w:rsidRPr="003E79D5">
              <w:rPr>
                <w:sz w:val="26"/>
                <w:szCs w:val="26"/>
              </w:rPr>
              <w:t>Immediate</w:t>
            </w:r>
          </w:p>
        </w:tc>
        <w:tc>
          <w:tcPr>
            <w:tcW w:w="505" w:type="pct"/>
          </w:tcPr>
          <w:p w14:paraId="055EBAE0" w14:textId="77777777" w:rsidR="003E79D5" w:rsidRPr="003E79D5" w:rsidRDefault="003E79D5" w:rsidP="004A7E66">
            <w:pPr>
              <w:rPr>
                <w:sz w:val="26"/>
                <w:szCs w:val="26"/>
              </w:rPr>
            </w:pPr>
            <w:r w:rsidRPr="003E79D5">
              <w:rPr>
                <w:sz w:val="26"/>
                <w:szCs w:val="26"/>
              </w:rPr>
              <w:t>System implemented</w:t>
            </w:r>
          </w:p>
          <w:p w14:paraId="1E33C3AC" w14:textId="77777777" w:rsidR="003E79D5" w:rsidRPr="003E79D5" w:rsidRDefault="003E79D5" w:rsidP="004A7E66">
            <w:pPr>
              <w:rPr>
                <w:sz w:val="26"/>
                <w:szCs w:val="26"/>
              </w:rPr>
            </w:pPr>
          </w:p>
        </w:tc>
      </w:tr>
    </w:tbl>
    <w:p w14:paraId="1BF4D2E9" w14:textId="77777777" w:rsidR="00DE68C1" w:rsidRPr="003E79D5" w:rsidRDefault="00DE68C1">
      <w:pPr>
        <w:rPr>
          <w:sz w:val="26"/>
          <w:szCs w:val="26"/>
        </w:rPr>
      </w:pPr>
    </w:p>
    <w:p w14:paraId="7F7FD654" w14:textId="77777777" w:rsidR="00DE68C1" w:rsidRPr="00C953BA" w:rsidRDefault="00DE68C1" w:rsidP="002E79FF">
      <w:pPr>
        <w:rPr>
          <w:vanish/>
        </w:rPr>
      </w:pPr>
    </w:p>
    <w:p w14:paraId="1FB3888D" w14:textId="77777777" w:rsidR="00DE68C1" w:rsidRDefault="00DE68C1">
      <w:pPr>
        <w:rPr>
          <w:rFonts w:ascii="Comic Sans MS" w:hAnsi="Comic Sans MS"/>
        </w:rPr>
      </w:pPr>
    </w:p>
    <w:p w14:paraId="458A4FE1" w14:textId="77777777" w:rsidR="00DE68C1" w:rsidRDefault="00DE68C1">
      <w:pPr>
        <w:rPr>
          <w:rFonts w:ascii="Comic Sans MS" w:hAnsi="Comic Sans MS"/>
        </w:rPr>
      </w:pPr>
    </w:p>
    <w:p w14:paraId="62BFD8AB" w14:textId="77777777" w:rsidR="009745EC" w:rsidRDefault="009745EC">
      <w:pPr>
        <w:rPr>
          <w:rFonts w:ascii="Comic Sans MS" w:hAnsi="Comic Sans MS"/>
          <w:sz w:val="40"/>
        </w:rPr>
      </w:pPr>
    </w:p>
    <w:p w14:paraId="0339E506" w14:textId="77777777" w:rsidR="009745EC" w:rsidRDefault="009745EC">
      <w:pPr>
        <w:rPr>
          <w:rFonts w:ascii="Comic Sans MS" w:hAnsi="Comic Sans MS"/>
          <w:sz w:val="40"/>
        </w:rPr>
      </w:pPr>
    </w:p>
    <w:p w14:paraId="65DF9386" w14:textId="1FA7438C" w:rsidR="003E79D5" w:rsidRDefault="003E79D5">
      <w:pPr>
        <w:rPr>
          <w:rFonts w:cstheme="minorHAnsi"/>
          <w:sz w:val="40"/>
        </w:rPr>
      </w:pPr>
    </w:p>
    <w:p w14:paraId="6ED717EB" w14:textId="4CBD7CD8" w:rsidR="004A7E66" w:rsidRDefault="004A7E66">
      <w:pPr>
        <w:rPr>
          <w:rFonts w:cstheme="minorHAnsi"/>
          <w:sz w:val="40"/>
        </w:rPr>
      </w:pPr>
    </w:p>
    <w:p w14:paraId="1C6B48A8" w14:textId="5ACF14DE" w:rsidR="004A7E66" w:rsidRDefault="004A7E66">
      <w:pPr>
        <w:rPr>
          <w:rFonts w:cstheme="minorHAnsi"/>
          <w:sz w:val="40"/>
        </w:rPr>
      </w:pPr>
    </w:p>
    <w:p w14:paraId="55607F8F" w14:textId="720A74E7" w:rsidR="004A7E66" w:rsidRDefault="004A7E66">
      <w:pPr>
        <w:rPr>
          <w:rFonts w:cstheme="minorHAnsi"/>
          <w:sz w:val="40"/>
        </w:rPr>
      </w:pPr>
    </w:p>
    <w:p w14:paraId="1633A799" w14:textId="56B15ECA" w:rsidR="004A7E66" w:rsidRDefault="004A7E66">
      <w:pPr>
        <w:rPr>
          <w:rFonts w:cstheme="minorHAnsi"/>
          <w:sz w:val="40"/>
        </w:rPr>
      </w:pPr>
    </w:p>
    <w:p w14:paraId="6D8E4CCA" w14:textId="0724C052" w:rsidR="004A7E66" w:rsidRDefault="004A7E66">
      <w:pPr>
        <w:rPr>
          <w:rFonts w:cstheme="minorHAnsi"/>
          <w:sz w:val="40"/>
        </w:rPr>
      </w:pPr>
    </w:p>
    <w:p w14:paraId="27F2C2A9" w14:textId="2722A211" w:rsidR="004A7E66" w:rsidRDefault="004A7E66">
      <w:pPr>
        <w:rPr>
          <w:rFonts w:cstheme="minorHAnsi"/>
          <w:sz w:val="40"/>
        </w:rPr>
      </w:pPr>
    </w:p>
    <w:p w14:paraId="76B02364" w14:textId="5E4A9C87" w:rsidR="004A7E66" w:rsidRDefault="004A7E66">
      <w:pPr>
        <w:rPr>
          <w:rFonts w:cstheme="minorHAnsi"/>
          <w:sz w:val="40"/>
        </w:rPr>
      </w:pPr>
    </w:p>
    <w:p w14:paraId="6F63C1C7" w14:textId="610DEE38" w:rsidR="004A7E66" w:rsidRDefault="004A7E66">
      <w:pPr>
        <w:rPr>
          <w:rFonts w:cstheme="minorHAnsi"/>
          <w:sz w:val="40"/>
        </w:rPr>
      </w:pPr>
    </w:p>
    <w:p w14:paraId="6E78CF28" w14:textId="2BB01231" w:rsidR="004A7E66" w:rsidRDefault="004A7E66">
      <w:pPr>
        <w:rPr>
          <w:rFonts w:cstheme="minorHAnsi"/>
          <w:sz w:val="40"/>
        </w:rPr>
      </w:pPr>
    </w:p>
    <w:tbl>
      <w:tblPr>
        <w:tblpPr w:leftFromText="180" w:rightFromText="180" w:vertAnchor="text" w:horzAnchor="margin" w:tblpY="-847"/>
        <w:tblW w:w="51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5"/>
        <w:gridCol w:w="2438"/>
        <w:gridCol w:w="2415"/>
        <w:gridCol w:w="2118"/>
        <w:gridCol w:w="1423"/>
        <w:gridCol w:w="1563"/>
        <w:gridCol w:w="2017"/>
      </w:tblGrid>
      <w:tr w:rsidR="00FB291A" w:rsidRPr="003E79D5" w14:paraId="68CA99FB" w14:textId="77777777" w:rsidTr="00CC1688">
        <w:trPr>
          <w:trHeight w:val="1443"/>
        </w:trPr>
        <w:tc>
          <w:tcPr>
            <w:tcW w:w="833" w:type="pct"/>
            <w:vAlign w:val="center"/>
          </w:tcPr>
          <w:p w14:paraId="1733F3AB" w14:textId="77777777" w:rsidR="00FB291A" w:rsidRPr="003E79D5" w:rsidRDefault="00FB291A" w:rsidP="00CC1688">
            <w:pPr>
              <w:jc w:val="center"/>
              <w:rPr>
                <w:b/>
                <w:bCs/>
                <w:color w:val="8DC73E"/>
                <w:sz w:val="28"/>
                <w:szCs w:val="28"/>
              </w:rPr>
            </w:pPr>
          </w:p>
          <w:p w14:paraId="3F17A3BD" w14:textId="77777777" w:rsidR="00FB291A" w:rsidRPr="003E79D5" w:rsidRDefault="00FB291A" w:rsidP="00CC1688">
            <w:pPr>
              <w:jc w:val="center"/>
              <w:rPr>
                <w:b/>
                <w:bCs/>
                <w:color w:val="8DC73E"/>
                <w:sz w:val="28"/>
                <w:szCs w:val="28"/>
              </w:rPr>
            </w:pPr>
            <w:r w:rsidRPr="003E79D5">
              <w:rPr>
                <w:b/>
                <w:bCs/>
                <w:color w:val="8DC73E"/>
                <w:sz w:val="28"/>
                <w:szCs w:val="28"/>
              </w:rPr>
              <w:t>What are the hazards</w:t>
            </w:r>
          </w:p>
          <w:p w14:paraId="08F1617B" w14:textId="77777777" w:rsidR="00FB291A" w:rsidRPr="003E79D5" w:rsidRDefault="00FB291A" w:rsidP="00CC1688">
            <w:pPr>
              <w:rPr>
                <w:b/>
                <w:bCs/>
                <w:color w:val="8DC73E"/>
                <w:sz w:val="28"/>
                <w:szCs w:val="28"/>
              </w:rPr>
            </w:pPr>
          </w:p>
        </w:tc>
        <w:tc>
          <w:tcPr>
            <w:tcW w:w="848" w:type="pct"/>
            <w:vAlign w:val="center"/>
          </w:tcPr>
          <w:p w14:paraId="2F355AAA" w14:textId="77777777" w:rsidR="00FB291A" w:rsidRPr="003E79D5" w:rsidRDefault="00FB291A" w:rsidP="00CC1688">
            <w:pPr>
              <w:jc w:val="center"/>
              <w:rPr>
                <w:b/>
                <w:bCs/>
                <w:color w:val="8DC73E"/>
                <w:sz w:val="28"/>
                <w:szCs w:val="28"/>
              </w:rPr>
            </w:pPr>
            <w:r w:rsidRPr="003E79D5">
              <w:rPr>
                <w:b/>
                <w:bCs/>
                <w:color w:val="8DC73E"/>
                <w:sz w:val="28"/>
                <w:szCs w:val="28"/>
              </w:rPr>
              <w:t>Who might be harmed and how</w:t>
            </w:r>
          </w:p>
        </w:tc>
        <w:tc>
          <w:tcPr>
            <w:tcW w:w="840" w:type="pct"/>
            <w:vAlign w:val="center"/>
          </w:tcPr>
          <w:p w14:paraId="2CE40154" w14:textId="77777777" w:rsidR="00FB291A" w:rsidRPr="003E79D5" w:rsidRDefault="00FB291A" w:rsidP="00CC1688">
            <w:pPr>
              <w:jc w:val="center"/>
              <w:rPr>
                <w:b/>
                <w:bCs/>
                <w:color w:val="8DC73E"/>
                <w:sz w:val="28"/>
                <w:szCs w:val="28"/>
              </w:rPr>
            </w:pPr>
            <w:r w:rsidRPr="003E79D5">
              <w:rPr>
                <w:b/>
                <w:bCs/>
                <w:color w:val="8DC73E"/>
                <w:sz w:val="28"/>
                <w:szCs w:val="28"/>
              </w:rPr>
              <w:t>Control measures</w:t>
            </w:r>
          </w:p>
        </w:tc>
        <w:tc>
          <w:tcPr>
            <w:tcW w:w="737" w:type="pct"/>
            <w:vAlign w:val="center"/>
          </w:tcPr>
          <w:p w14:paraId="4213B7A0" w14:textId="77777777" w:rsidR="00FB291A" w:rsidRPr="003E79D5" w:rsidRDefault="00FB291A" w:rsidP="00CC1688">
            <w:pPr>
              <w:jc w:val="center"/>
              <w:rPr>
                <w:b/>
                <w:bCs/>
                <w:color w:val="8DC73E"/>
                <w:sz w:val="28"/>
                <w:szCs w:val="28"/>
              </w:rPr>
            </w:pPr>
            <w:r w:rsidRPr="003E79D5">
              <w:rPr>
                <w:b/>
                <w:bCs/>
                <w:color w:val="8DC73E"/>
                <w:sz w:val="28"/>
                <w:szCs w:val="28"/>
              </w:rPr>
              <w:t>What further action is necessary</w:t>
            </w:r>
          </w:p>
        </w:tc>
        <w:tc>
          <w:tcPr>
            <w:tcW w:w="495" w:type="pct"/>
            <w:vAlign w:val="center"/>
          </w:tcPr>
          <w:p w14:paraId="0978533D" w14:textId="77777777" w:rsidR="00FB291A" w:rsidRPr="003E79D5" w:rsidRDefault="00FB291A" w:rsidP="00CC1688">
            <w:pPr>
              <w:jc w:val="center"/>
              <w:rPr>
                <w:b/>
                <w:bCs/>
                <w:color w:val="8DC73E"/>
                <w:sz w:val="28"/>
                <w:szCs w:val="28"/>
              </w:rPr>
            </w:pPr>
            <w:r w:rsidRPr="003E79D5">
              <w:rPr>
                <w:b/>
                <w:bCs/>
                <w:color w:val="8DC73E"/>
                <w:sz w:val="28"/>
                <w:szCs w:val="28"/>
              </w:rPr>
              <w:t>Action by who</w:t>
            </w:r>
          </w:p>
        </w:tc>
        <w:tc>
          <w:tcPr>
            <w:tcW w:w="544" w:type="pct"/>
            <w:vAlign w:val="center"/>
          </w:tcPr>
          <w:p w14:paraId="681E0407" w14:textId="77777777" w:rsidR="00FB291A" w:rsidRPr="003E79D5" w:rsidRDefault="00FB291A" w:rsidP="00CC1688">
            <w:pPr>
              <w:jc w:val="center"/>
              <w:rPr>
                <w:b/>
                <w:bCs/>
                <w:color w:val="8DC73E"/>
                <w:sz w:val="28"/>
                <w:szCs w:val="28"/>
              </w:rPr>
            </w:pPr>
            <w:r w:rsidRPr="003E79D5">
              <w:rPr>
                <w:b/>
                <w:bCs/>
                <w:color w:val="8DC73E"/>
                <w:sz w:val="28"/>
                <w:szCs w:val="28"/>
              </w:rPr>
              <w:t>Action by when</w:t>
            </w:r>
          </w:p>
        </w:tc>
        <w:tc>
          <w:tcPr>
            <w:tcW w:w="702" w:type="pct"/>
            <w:vAlign w:val="center"/>
          </w:tcPr>
          <w:p w14:paraId="628D7B93" w14:textId="77777777" w:rsidR="00FB291A" w:rsidRPr="003E79D5" w:rsidRDefault="00FB291A" w:rsidP="00CC1688">
            <w:pPr>
              <w:jc w:val="center"/>
              <w:rPr>
                <w:b/>
                <w:bCs/>
                <w:color w:val="8DC73E"/>
                <w:sz w:val="28"/>
                <w:szCs w:val="28"/>
              </w:rPr>
            </w:pPr>
            <w:r w:rsidRPr="003E79D5">
              <w:rPr>
                <w:b/>
                <w:bCs/>
                <w:color w:val="8DC73E"/>
                <w:sz w:val="28"/>
                <w:szCs w:val="28"/>
              </w:rPr>
              <w:t>Completed</w:t>
            </w:r>
          </w:p>
        </w:tc>
      </w:tr>
      <w:tr w:rsidR="00FB291A" w:rsidRPr="003E79D5" w14:paraId="7E5F7BC2" w14:textId="77777777" w:rsidTr="00CC1688">
        <w:trPr>
          <w:trHeight w:val="1443"/>
        </w:trPr>
        <w:tc>
          <w:tcPr>
            <w:tcW w:w="833" w:type="pct"/>
          </w:tcPr>
          <w:p w14:paraId="3F821B62" w14:textId="77777777" w:rsidR="00FB291A" w:rsidRDefault="00FB291A" w:rsidP="00CC1688">
            <w:pPr>
              <w:rPr>
                <w:sz w:val="28"/>
                <w:szCs w:val="28"/>
              </w:rPr>
            </w:pPr>
            <w:r>
              <w:rPr>
                <w:sz w:val="28"/>
                <w:szCs w:val="28"/>
              </w:rPr>
              <w:t xml:space="preserve">Work vehicles </w:t>
            </w:r>
          </w:p>
          <w:p w14:paraId="7D615956" w14:textId="77777777" w:rsidR="00FB291A" w:rsidRDefault="00FB291A" w:rsidP="00CC1688">
            <w:pPr>
              <w:rPr>
                <w:sz w:val="28"/>
                <w:szCs w:val="28"/>
              </w:rPr>
            </w:pPr>
          </w:p>
          <w:p w14:paraId="1AAD372C" w14:textId="77777777" w:rsidR="00FB291A" w:rsidRDefault="00FB291A" w:rsidP="00CC1688">
            <w:pPr>
              <w:rPr>
                <w:sz w:val="28"/>
                <w:szCs w:val="28"/>
              </w:rPr>
            </w:pPr>
            <w:r>
              <w:rPr>
                <w:sz w:val="28"/>
                <w:szCs w:val="28"/>
              </w:rPr>
              <w:t xml:space="preserve">How we drive </w:t>
            </w:r>
          </w:p>
          <w:p w14:paraId="022A6170" w14:textId="77777777" w:rsidR="00FB291A" w:rsidRDefault="00FB291A" w:rsidP="00CC1688">
            <w:pPr>
              <w:rPr>
                <w:sz w:val="28"/>
                <w:szCs w:val="28"/>
              </w:rPr>
            </w:pPr>
          </w:p>
          <w:p w14:paraId="2EE8BFFC" w14:textId="77777777" w:rsidR="00FB291A" w:rsidRDefault="00FB291A" w:rsidP="00CC1688">
            <w:pPr>
              <w:rPr>
                <w:sz w:val="28"/>
                <w:szCs w:val="28"/>
              </w:rPr>
            </w:pPr>
            <w:r>
              <w:rPr>
                <w:sz w:val="28"/>
                <w:szCs w:val="28"/>
              </w:rPr>
              <w:t xml:space="preserve">Maintenance of Vehicles </w:t>
            </w:r>
          </w:p>
          <w:p w14:paraId="3219E62A" w14:textId="77777777" w:rsidR="00FB291A" w:rsidRDefault="00FB291A" w:rsidP="00CC1688">
            <w:pPr>
              <w:rPr>
                <w:sz w:val="28"/>
                <w:szCs w:val="28"/>
              </w:rPr>
            </w:pPr>
          </w:p>
          <w:p w14:paraId="269FABE8" w14:textId="77777777" w:rsidR="00FB291A" w:rsidRDefault="00FB291A" w:rsidP="00CC1688">
            <w:pPr>
              <w:rPr>
                <w:sz w:val="28"/>
                <w:szCs w:val="28"/>
              </w:rPr>
            </w:pPr>
            <w:r>
              <w:rPr>
                <w:sz w:val="28"/>
                <w:szCs w:val="28"/>
              </w:rPr>
              <w:t xml:space="preserve">Bad weather causing dangerous roads. </w:t>
            </w:r>
          </w:p>
          <w:p w14:paraId="5692A42B" w14:textId="77777777" w:rsidR="00FB291A" w:rsidRDefault="00FB291A" w:rsidP="00CC1688">
            <w:pPr>
              <w:rPr>
                <w:sz w:val="28"/>
                <w:szCs w:val="28"/>
              </w:rPr>
            </w:pPr>
            <w:r>
              <w:rPr>
                <w:sz w:val="28"/>
                <w:szCs w:val="28"/>
              </w:rPr>
              <w:t xml:space="preserve">(bad visibility, Snow, heavy Rain Ice or Frost) </w:t>
            </w:r>
          </w:p>
          <w:p w14:paraId="52B0EB00" w14:textId="77777777" w:rsidR="00FB291A" w:rsidRDefault="00FB291A" w:rsidP="00CC1688">
            <w:pPr>
              <w:rPr>
                <w:sz w:val="28"/>
                <w:szCs w:val="28"/>
              </w:rPr>
            </w:pPr>
          </w:p>
          <w:p w14:paraId="68342F9F" w14:textId="77777777" w:rsidR="00FB291A" w:rsidRPr="003E79D5" w:rsidRDefault="00FB291A" w:rsidP="00CC1688">
            <w:pPr>
              <w:rPr>
                <w:sz w:val="28"/>
                <w:szCs w:val="28"/>
              </w:rPr>
            </w:pPr>
            <w:r>
              <w:rPr>
                <w:sz w:val="28"/>
                <w:szCs w:val="28"/>
              </w:rPr>
              <w:t xml:space="preserve">Loading and unloading </w:t>
            </w:r>
            <w:proofErr w:type="gramStart"/>
            <w:r>
              <w:rPr>
                <w:sz w:val="28"/>
                <w:szCs w:val="28"/>
              </w:rPr>
              <w:t>Vehicles(</w:t>
            </w:r>
            <w:proofErr w:type="gramEnd"/>
            <w:r>
              <w:rPr>
                <w:sz w:val="28"/>
                <w:szCs w:val="28"/>
              </w:rPr>
              <w:t xml:space="preserve">see manual handling) </w:t>
            </w:r>
          </w:p>
        </w:tc>
        <w:tc>
          <w:tcPr>
            <w:tcW w:w="848" w:type="pct"/>
          </w:tcPr>
          <w:p w14:paraId="3513D1AF" w14:textId="77777777" w:rsidR="00FB291A" w:rsidRDefault="00FB291A" w:rsidP="00CC1688">
            <w:pPr>
              <w:rPr>
                <w:sz w:val="28"/>
                <w:szCs w:val="28"/>
              </w:rPr>
            </w:pPr>
            <w:r>
              <w:rPr>
                <w:sz w:val="28"/>
                <w:szCs w:val="28"/>
              </w:rPr>
              <w:t xml:space="preserve">Drivers / owners </w:t>
            </w:r>
          </w:p>
          <w:p w14:paraId="54600821" w14:textId="77777777" w:rsidR="00FB291A" w:rsidRDefault="00FB291A" w:rsidP="00CC1688">
            <w:pPr>
              <w:rPr>
                <w:sz w:val="28"/>
                <w:szCs w:val="28"/>
              </w:rPr>
            </w:pPr>
          </w:p>
          <w:p w14:paraId="0324C6DD" w14:textId="77777777" w:rsidR="00FB291A" w:rsidRDefault="00FB291A" w:rsidP="00CC1688">
            <w:pPr>
              <w:rPr>
                <w:sz w:val="28"/>
                <w:szCs w:val="28"/>
              </w:rPr>
            </w:pPr>
            <w:r>
              <w:rPr>
                <w:sz w:val="28"/>
                <w:szCs w:val="28"/>
              </w:rPr>
              <w:t xml:space="preserve">Others on the road. </w:t>
            </w:r>
          </w:p>
          <w:p w14:paraId="34EDBCD7" w14:textId="77777777" w:rsidR="00FB291A" w:rsidRDefault="00FB291A" w:rsidP="00CC1688">
            <w:pPr>
              <w:rPr>
                <w:sz w:val="28"/>
                <w:szCs w:val="28"/>
              </w:rPr>
            </w:pPr>
          </w:p>
          <w:p w14:paraId="1F72528F" w14:textId="77777777" w:rsidR="00FB291A" w:rsidRDefault="00FB291A" w:rsidP="00CC1688">
            <w:pPr>
              <w:rPr>
                <w:sz w:val="28"/>
                <w:szCs w:val="28"/>
              </w:rPr>
            </w:pPr>
            <w:r>
              <w:rPr>
                <w:sz w:val="28"/>
                <w:szCs w:val="28"/>
              </w:rPr>
              <w:t xml:space="preserve">Pedestrians </w:t>
            </w:r>
          </w:p>
          <w:p w14:paraId="7FD6093E" w14:textId="77777777" w:rsidR="00FB291A" w:rsidRDefault="00FB291A" w:rsidP="00CC1688">
            <w:pPr>
              <w:rPr>
                <w:sz w:val="28"/>
                <w:szCs w:val="28"/>
              </w:rPr>
            </w:pPr>
          </w:p>
          <w:p w14:paraId="512D92CC" w14:textId="77777777" w:rsidR="00FB291A" w:rsidRDefault="00FB291A" w:rsidP="00CC1688">
            <w:pPr>
              <w:rPr>
                <w:sz w:val="28"/>
                <w:szCs w:val="28"/>
              </w:rPr>
            </w:pPr>
            <w:r>
              <w:rPr>
                <w:sz w:val="28"/>
                <w:szCs w:val="28"/>
              </w:rPr>
              <w:t xml:space="preserve">People being run over or struck by vehicle </w:t>
            </w:r>
          </w:p>
          <w:p w14:paraId="5C657EF0" w14:textId="77777777" w:rsidR="00FB291A" w:rsidRDefault="00FB291A" w:rsidP="00CC1688">
            <w:pPr>
              <w:rPr>
                <w:sz w:val="28"/>
                <w:szCs w:val="28"/>
              </w:rPr>
            </w:pPr>
          </w:p>
          <w:p w14:paraId="3CC3AD6E" w14:textId="77777777" w:rsidR="00FB291A" w:rsidRDefault="00FB291A" w:rsidP="00CC1688">
            <w:pPr>
              <w:rPr>
                <w:sz w:val="28"/>
                <w:szCs w:val="28"/>
              </w:rPr>
            </w:pPr>
            <w:r>
              <w:rPr>
                <w:sz w:val="28"/>
                <w:szCs w:val="28"/>
              </w:rPr>
              <w:t>People being struck by something falling from a vehicles</w:t>
            </w:r>
          </w:p>
          <w:p w14:paraId="39E1328C" w14:textId="77777777" w:rsidR="00FB291A" w:rsidRDefault="00FB291A" w:rsidP="00CC1688">
            <w:pPr>
              <w:rPr>
                <w:sz w:val="28"/>
                <w:szCs w:val="28"/>
              </w:rPr>
            </w:pPr>
          </w:p>
          <w:p w14:paraId="0F5CF9AE" w14:textId="77777777" w:rsidR="00FB291A" w:rsidRDefault="00FB291A" w:rsidP="00CC1688">
            <w:pPr>
              <w:rPr>
                <w:sz w:val="28"/>
                <w:szCs w:val="28"/>
              </w:rPr>
            </w:pPr>
            <w:r>
              <w:rPr>
                <w:sz w:val="28"/>
                <w:szCs w:val="28"/>
              </w:rPr>
              <w:t xml:space="preserve">People falling from vehicles </w:t>
            </w:r>
          </w:p>
          <w:p w14:paraId="7CE3535C" w14:textId="77777777" w:rsidR="00FB291A" w:rsidRDefault="00FB291A" w:rsidP="00CC1688">
            <w:pPr>
              <w:rPr>
                <w:sz w:val="28"/>
                <w:szCs w:val="28"/>
              </w:rPr>
            </w:pPr>
          </w:p>
          <w:p w14:paraId="3801F7BE" w14:textId="77777777" w:rsidR="00FB291A" w:rsidRDefault="00FB291A" w:rsidP="00CC1688">
            <w:pPr>
              <w:rPr>
                <w:sz w:val="28"/>
                <w:szCs w:val="28"/>
              </w:rPr>
            </w:pPr>
            <w:r>
              <w:rPr>
                <w:sz w:val="28"/>
                <w:szCs w:val="28"/>
              </w:rPr>
              <w:t xml:space="preserve">Vehicles overturning. </w:t>
            </w:r>
          </w:p>
          <w:p w14:paraId="3E8A0FA9" w14:textId="77777777" w:rsidR="00FB291A" w:rsidRDefault="00FB291A" w:rsidP="00CC1688">
            <w:pPr>
              <w:rPr>
                <w:sz w:val="28"/>
                <w:szCs w:val="28"/>
              </w:rPr>
            </w:pPr>
          </w:p>
          <w:p w14:paraId="5187A5DA" w14:textId="77777777" w:rsidR="00FB291A" w:rsidRPr="003E79D5" w:rsidRDefault="00FB291A" w:rsidP="00CC1688">
            <w:pPr>
              <w:rPr>
                <w:sz w:val="28"/>
                <w:szCs w:val="28"/>
              </w:rPr>
            </w:pPr>
          </w:p>
          <w:p w14:paraId="5BF285C5" w14:textId="77777777" w:rsidR="00FB291A" w:rsidRDefault="00FB291A" w:rsidP="00CC1688">
            <w:pPr>
              <w:rPr>
                <w:sz w:val="28"/>
                <w:szCs w:val="28"/>
              </w:rPr>
            </w:pPr>
          </w:p>
          <w:p w14:paraId="0202ADC9" w14:textId="77777777" w:rsidR="00FB291A" w:rsidRDefault="00FB291A" w:rsidP="00CC1688">
            <w:pPr>
              <w:rPr>
                <w:sz w:val="28"/>
                <w:szCs w:val="28"/>
              </w:rPr>
            </w:pPr>
          </w:p>
          <w:p w14:paraId="3BD1BBFB" w14:textId="77777777" w:rsidR="00FB291A" w:rsidRDefault="00FB291A" w:rsidP="00CC1688">
            <w:pPr>
              <w:rPr>
                <w:sz w:val="28"/>
                <w:szCs w:val="28"/>
              </w:rPr>
            </w:pPr>
          </w:p>
          <w:p w14:paraId="78255C5B" w14:textId="77777777" w:rsidR="00FB291A" w:rsidRDefault="00FB291A" w:rsidP="00CC1688">
            <w:pPr>
              <w:rPr>
                <w:sz w:val="28"/>
                <w:szCs w:val="28"/>
              </w:rPr>
            </w:pPr>
          </w:p>
          <w:p w14:paraId="4C550D8A" w14:textId="77777777" w:rsidR="00FB291A" w:rsidRDefault="00FB291A" w:rsidP="00CC1688">
            <w:pPr>
              <w:rPr>
                <w:sz w:val="28"/>
                <w:szCs w:val="28"/>
              </w:rPr>
            </w:pPr>
          </w:p>
          <w:p w14:paraId="75F531FC" w14:textId="77777777" w:rsidR="00FB291A" w:rsidRDefault="00FB291A" w:rsidP="00CC1688">
            <w:pPr>
              <w:rPr>
                <w:sz w:val="28"/>
                <w:szCs w:val="28"/>
              </w:rPr>
            </w:pPr>
          </w:p>
          <w:p w14:paraId="5A8B7BFE" w14:textId="77777777" w:rsidR="00FB291A" w:rsidRDefault="00FB291A" w:rsidP="00CC1688">
            <w:pPr>
              <w:rPr>
                <w:sz w:val="28"/>
                <w:szCs w:val="28"/>
              </w:rPr>
            </w:pPr>
          </w:p>
          <w:p w14:paraId="3420AB65" w14:textId="77777777" w:rsidR="00FB291A" w:rsidRDefault="00FB291A" w:rsidP="00CC1688">
            <w:pPr>
              <w:rPr>
                <w:sz w:val="28"/>
                <w:szCs w:val="28"/>
              </w:rPr>
            </w:pPr>
          </w:p>
          <w:p w14:paraId="645C1FA6" w14:textId="77777777" w:rsidR="00FB291A" w:rsidRDefault="00FB291A" w:rsidP="00CC1688">
            <w:pPr>
              <w:rPr>
                <w:sz w:val="28"/>
                <w:szCs w:val="28"/>
              </w:rPr>
            </w:pPr>
          </w:p>
          <w:p w14:paraId="3D371AF7" w14:textId="77777777" w:rsidR="00FB291A" w:rsidRDefault="00FB291A" w:rsidP="00CC1688">
            <w:pPr>
              <w:rPr>
                <w:sz w:val="28"/>
                <w:szCs w:val="28"/>
              </w:rPr>
            </w:pPr>
          </w:p>
          <w:p w14:paraId="061252A5" w14:textId="77777777" w:rsidR="00FB291A" w:rsidRDefault="00FB291A" w:rsidP="00CC1688">
            <w:pPr>
              <w:rPr>
                <w:sz w:val="28"/>
                <w:szCs w:val="28"/>
              </w:rPr>
            </w:pPr>
          </w:p>
          <w:p w14:paraId="07F9406A" w14:textId="77777777" w:rsidR="00FB291A" w:rsidRPr="003E79D5" w:rsidRDefault="00FB291A" w:rsidP="00CC1688">
            <w:pPr>
              <w:rPr>
                <w:sz w:val="28"/>
                <w:szCs w:val="28"/>
              </w:rPr>
            </w:pPr>
          </w:p>
          <w:p w14:paraId="0028C607" w14:textId="77777777" w:rsidR="00FB291A" w:rsidRPr="003E79D5" w:rsidRDefault="00FB291A" w:rsidP="00CC1688">
            <w:pPr>
              <w:rPr>
                <w:sz w:val="28"/>
                <w:szCs w:val="28"/>
              </w:rPr>
            </w:pPr>
          </w:p>
        </w:tc>
        <w:tc>
          <w:tcPr>
            <w:tcW w:w="840" w:type="pct"/>
          </w:tcPr>
          <w:p w14:paraId="3741B1C4" w14:textId="77777777" w:rsidR="00FB291A" w:rsidRPr="00FB291A" w:rsidRDefault="00FB291A" w:rsidP="00CC1688">
            <w:pPr>
              <w:rPr>
                <w:sz w:val="28"/>
                <w:szCs w:val="28"/>
              </w:rPr>
            </w:pPr>
            <w:r w:rsidRPr="00FB291A">
              <w:rPr>
                <w:sz w:val="28"/>
                <w:szCs w:val="28"/>
              </w:rPr>
              <w:lastRenderedPageBreak/>
              <w:t xml:space="preserve">Check all users driving licences for points that Drive to and from work. </w:t>
            </w:r>
          </w:p>
          <w:p w14:paraId="6E4D8105" w14:textId="77777777" w:rsidR="00FB291A" w:rsidRPr="00FB291A" w:rsidRDefault="00FB291A" w:rsidP="00CC1688">
            <w:pPr>
              <w:rPr>
                <w:sz w:val="28"/>
                <w:szCs w:val="28"/>
              </w:rPr>
            </w:pPr>
          </w:p>
          <w:p w14:paraId="2E5B9CB8" w14:textId="77777777" w:rsidR="00FB291A" w:rsidRPr="00FB291A" w:rsidRDefault="00FB291A" w:rsidP="00CC1688">
            <w:pPr>
              <w:rPr>
                <w:sz w:val="28"/>
                <w:szCs w:val="28"/>
              </w:rPr>
            </w:pPr>
            <w:r w:rsidRPr="00FB291A">
              <w:rPr>
                <w:sz w:val="28"/>
                <w:szCs w:val="28"/>
              </w:rPr>
              <w:t xml:space="preserve">Check awareness </w:t>
            </w:r>
          </w:p>
          <w:p w14:paraId="0B981B16" w14:textId="77777777" w:rsidR="00FB291A" w:rsidRPr="00FB291A" w:rsidRDefault="00FB291A" w:rsidP="00CC1688">
            <w:pPr>
              <w:rPr>
                <w:sz w:val="28"/>
                <w:szCs w:val="28"/>
              </w:rPr>
            </w:pPr>
          </w:p>
          <w:p w14:paraId="6553BF1B" w14:textId="77777777" w:rsidR="00FB291A" w:rsidRPr="00FB291A" w:rsidRDefault="00FB291A" w:rsidP="00CC1688">
            <w:pPr>
              <w:rPr>
                <w:sz w:val="28"/>
                <w:szCs w:val="28"/>
              </w:rPr>
            </w:pPr>
            <w:r w:rsidRPr="00FB291A">
              <w:rPr>
                <w:sz w:val="28"/>
                <w:szCs w:val="28"/>
              </w:rPr>
              <w:t xml:space="preserve">Work vans only to be used for transport to and from work. </w:t>
            </w:r>
          </w:p>
          <w:p w14:paraId="58D75DC7" w14:textId="77777777" w:rsidR="00FB291A" w:rsidRPr="00FB291A" w:rsidRDefault="00FB291A" w:rsidP="00CC1688">
            <w:pPr>
              <w:rPr>
                <w:sz w:val="28"/>
                <w:szCs w:val="28"/>
              </w:rPr>
            </w:pPr>
          </w:p>
          <w:p w14:paraId="59357581" w14:textId="77777777" w:rsidR="00FB291A" w:rsidRPr="00FB291A" w:rsidRDefault="00FB291A" w:rsidP="00CC1688">
            <w:pPr>
              <w:rPr>
                <w:sz w:val="28"/>
                <w:szCs w:val="28"/>
              </w:rPr>
            </w:pPr>
            <w:r w:rsidRPr="00FB291A">
              <w:rPr>
                <w:sz w:val="28"/>
                <w:szCs w:val="28"/>
              </w:rPr>
              <w:t xml:space="preserve">Instruct employees to take care while driving. </w:t>
            </w:r>
          </w:p>
          <w:p w14:paraId="72E9CA60" w14:textId="77777777" w:rsidR="00FB291A" w:rsidRPr="00FB291A" w:rsidRDefault="00FB291A" w:rsidP="00CC1688">
            <w:pPr>
              <w:rPr>
                <w:sz w:val="28"/>
                <w:szCs w:val="28"/>
              </w:rPr>
            </w:pPr>
          </w:p>
          <w:p w14:paraId="0E05B007" w14:textId="77777777" w:rsidR="00FB291A" w:rsidRPr="00FB291A" w:rsidRDefault="00FB291A" w:rsidP="00CC1688">
            <w:pPr>
              <w:rPr>
                <w:sz w:val="28"/>
                <w:szCs w:val="28"/>
              </w:rPr>
            </w:pPr>
            <w:r w:rsidRPr="00FB291A">
              <w:rPr>
                <w:sz w:val="28"/>
                <w:szCs w:val="28"/>
              </w:rPr>
              <w:t xml:space="preserve">Instruct Employees to </w:t>
            </w:r>
            <w:proofErr w:type="gramStart"/>
            <w:r w:rsidRPr="00FB291A">
              <w:rPr>
                <w:sz w:val="28"/>
                <w:szCs w:val="28"/>
              </w:rPr>
              <w:t>follow the speed limits at all times</w:t>
            </w:r>
            <w:proofErr w:type="gramEnd"/>
            <w:r w:rsidRPr="00FB291A">
              <w:rPr>
                <w:sz w:val="28"/>
                <w:szCs w:val="28"/>
              </w:rPr>
              <w:t xml:space="preserve">. </w:t>
            </w:r>
          </w:p>
          <w:p w14:paraId="0B3EA66E" w14:textId="77777777" w:rsidR="00FB291A" w:rsidRPr="00FB291A" w:rsidRDefault="00FB291A" w:rsidP="00CC1688">
            <w:pPr>
              <w:rPr>
                <w:sz w:val="28"/>
                <w:szCs w:val="28"/>
              </w:rPr>
            </w:pPr>
          </w:p>
          <w:p w14:paraId="7D83920A" w14:textId="77777777" w:rsidR="00FB291A" w:rsidRPr="00FB291A" w:rsidRDefault="00FB291A" w:rsidP="00CC1688">
            <w:pPr>
              <w:rPr>
                <w:sz w:val="28"/>
                <w:szCs w:val="28"/>
              </w:rPr>
            </w:pPr>
            <w:r w:rsidRPr="00FB291A">
              <w:rPr>
                <w:sz w:val="28"/>
                <w:szCs w:val="28"/>
              </w:rPr>
              <w:t>Take safer route if necessary.</w:t>
            </w:r>
          </w:p>
          <w:p w14:paraId="3B867FCC" w14:textId="77777777" w:rsidR="00FB291A" w:rsidRPr="00FB291A" w:rsidRDefault="00FB291A" w:rsidP="00CC1688">
            <w:pPr>
              <w:rPr>
                <w:sz w:val="28"/>
                <w:szCs w:val="28"/>
              </w:rPr>
            </w:pPr>
          </w:p>
          <w:p w14:paraId="31E179D2" w14:textId="77777777" w:rsidR="00FB291A" w:rsidRPr="00FB291A" w:rsidRDefault="00FB291A" w:rsidP="00CC1688">
            <w:pPr>
              <w:rPr>
                <w:sz w:val="28"/>
                <w:szCs w:val="28"/>
              </w:rPr>
            </w:pPr>
            <w:r w:rsidRPr="00FB291A">
              <w:rPr>
                <w:sz w:val="28"/>
                <w:szCs w:val="28"/>
              </w:rPr>
              <w:lastRenderedPageBreak/>
              <w:t>Yearly service on commercial Vans.</w:t>
            </w:r>
          </w:p>
          <w:p w14:paraId="320B366C" w14:textId="77777777" w:rsidR="00FB291A" w:rsidRPr="00FB291A" w:rsidRDefault="00FB291A" w:rsidP="00CC1688">
            <w:pPr>
              <w:rPr>
                <w:sz w:val="28"/>
                <w:szCs w:val="28"/>
              </w:rPr>
            </w:pPr>
          </w:p>
          <w:p w14:paraId="73338B7F" w14:textId="77777777" w:rsidR="00FB291A" w:rsidRPr="00FB291A" w:rsidRDefault="00FB291A" w:rsidP="00CC1688">
            <w:pPr>
              <w:rPr>
                <w:sz w:val="28"/>
                <w:szCs w:val="28"/>
              </w:rPr>
            </w:pPr>
            <w:r w:rsidRPr="00FB291A">
              <w:rPr>
                <w:sz w:val="28"/>
                <w:szCs w:val="28"/>
              </w:rPr>
              <w:t xml:space="preserve">Employees to check their vehicles before driving. </w:t>
            </w:r>
          </w:p>
          <w:p w14:paraId="1B7B852B" w14:textId="77777777" w:rsidR="00FB291A" w:rsidRPr="00FB291A" w:rsidRDefault="00FB291A" w:rsidP="00CC1688">
            <w:pPr>
              <w:rPr>
                <w:sz w:val="28"/>
                <w:szCs w:val="28"/>
              </w:rPr>
            </w:pPr>
          </w:p>
          <w:p w14:paraId="6CB08A2D" w14:textId="77777777" w:rsidR="00FB291A" w:rsidRPr="00FB291A" w:rsidRDefault="00FB291A" w:rsidP="00CC1688">
            <w:pPr>
              <w:rPr>
                <w:sz w:val="28"/>
                <w:szCs w:val="28"/>
              </w:rPr>
            </w:pPr>
            <w:r w:rsidRPr="00FB291A">
              <w:rPr>
                <w:sz w:val="28"/>
                <w:szCs w:val="28"/>
              </w:rPr>
              <w:t>Regular checks by HQ</w:t>
            </w:r>
          </w:p>
          <w:p w14:paraId="4BB1CC18" w14:textId="77777777" w:rsidR="00FB291A" w:rsidRPr="00FB291A" w:rsidRDefault="00FB291A" w:rsidP="00CC1688">
            <w:pPr>
              <w:rPr>
                <w:sz w:val="28"/>
                <w:szCs w:val="28"/>
              </w:rPr>
            </w:pPr>
          </w:p>
          <w:p w14:paraId="7EEF9659" w14:textId="77777777" w:rsidR="00FB291A" w:rsidRPr="00FB291A" w:rsidRDefault="00FB291A" w:rsidP="00CC1688">
            <w:pPr>
              <w:rPr>
                <w:sz w:val="28"/>
                <w:szCs w:val="28"/>
              </w:rPr>
            </w:pPr>
            <w:r w:rsidRPr="00FB291A">
              <w:rPr>
                <w:sz w:val="28"/>
                <w:szCs w:val="28"/>
              </w:rPr>
              <w:t xml:space="preserve">Introduce new vehicles for old ones </w:t>
            </w:r>
          </w:p>
          <w:p w14:paraId="4867C82C" w14:textId="77777777" w:rsidR="00FB291A" w:rsidRPr="00FB291A" w:rsidRDefault="00FB291A" w:rsidP="00CC1688">
            <w:pPr>
              <w:rPr>
                <w:sz w:val="28"/>
                <w:szCs w:val="28"/>
              </w:rPr>
            </w:pPr>
          </w:p>
          <w:p w14:paraId="507712EE" w14:textId="77777777" w:rsidR="00FB291A" w:rsidRPr="00FB291A" w:rsidRDefault="00FB291A" w:rsidP="00CC1688">
            <w:pPr>
              <w:rPr>
                <w:sz w:val="28"/>
                <w:szCs w:val="28"/>
              </w:rPr>
            </w:pPr>
            <w:r w:rsidRPr="00FB291A">
              <w:rPr>
                <w:sz w:val="28"/>
                <w:szCs w:val="28"/>
              </w:rPr>
              <w:t xml:space="preserve">Monitor driving routes. </w:t>
            </w:r>
          </w:p>
        </w:tc>
        <w:tc>
          <w:tcPr>
            <w:tcW w:w="737" w:type="pct"/>
          </w:tcPr>
          <w:p w14:paraId="031E113A" w14:textId="77777777" w:rsidR="00FB291A" w:rsidRPr="003E79D5" w:rsidRDefault="00FB291A" w:rsidP="00CC1688">
            <w:pPr>
              <w:rPr>
                <w:sz w:val="28"/>
                <w:szCs w:val="28"/>
              </w:rPr>
            </w:pPr>
          </w:p>
          <w:p w14:paraId="33878C9A" w14:textId="77777777" w:rsidR="00FB291A" w:rsidRPr="003E79D5" w:rsidRDefault="00FB291A" w:rsidP="00CC1688">
            <w:pPr>
              <w:rPr>
                <w:sz w:val="28"/>
                <w:szCs w:val="28"/>
              </w:rPr>
            </w:pPr>
            <w:r>
              <w:rPr>
                <w:sz w:val="28"/>
                <w:szCs w:val="28"/>
              </w:rPr>
              <w:t xml:space="preserve">Monitor and control the risks. </w:t>
            </w:r>
          </w:p>
          <w:p w14:paraId="7229C211" w14:textId="77777777" w:rsidR="00FB291A" w:rsidRDefault="00FB291A" w:rsidP="00CC1688">
            <w:pPr>
              <w:rPr>
                <w:sz w:val="28"/>
                <w:szCs w:val="28"/>
              </w:rPr>
            </w:pPr>
          </w:p>
          <w:p w14:paraId="4706FA04" w14:textId="77777777" w:rsidR="00FB291A" w:rsidRPr="003E79D5" w:rsidRDefault="00FB291A" w:rsidP="00CC1688">
            <w:pPr>
              <w:rPr>
                <w:sz w:val="28"/>
                <w:szCs w:val="28"/>
              </w:rPr>
            </w:pPr>
          </w:p>
        </w:tc>
        <w:tc>
          <w:tcPr>
            <w:tcW w:w="495" w:type="pct"/>
          </w:tcPr>
          <w:p w14:paraId="71B23E65" w14:textId="77777777" w:rsidR="00FB291A" w:rsidRPr="003E79D5" w:rsidRDefault="00FB291A" w:rsidP="00CC1688">
            <w:pPr>
              <w:rPr>
                <w:sz w:val="28"/>
                <w:szCs w:val="28"/>
              </w:rPr>
            </w:pPr>
            <w:r>
              <w:rPr>
                <w:sz w:val="28"/>
                <w:szCs w:val="28"/>
              </w:rPr>
              <w:t xml:space="preserve">All </w:t>
            </w:r>
          </w:p>
        </w:tc>
        <w:tc>
          <w:tcPr>
            <w:tcW w:w="544" w:type="pct"/>
          </w:tcPr>
          <w:p w14:paraId="5E10ABD0" w14:textId="77777777" w:rsidR="00FB291A" w:rsidRPr="003E79D5" w:rsidRDefault="00FB291A" w:rsidP="00CC1688">
            <w:pPr>
              <w:rPr>
                <w:sz w:val="28"/>
                <w:szCs w:val="28"/>
              </w:rPr>
            </w:pPr>
            <w:r w:rsidRPr="003E79D5">
              <w:rPr>
                <w:sz w:val="28"/>
                <w:szCs w:val="28"/>
              </w:rPr>
              <w:t>Immediate</w:t>
            </w:r>
          </w:p>
        </w:tc>
        <w:tc>
          <w:tcPr>
            <w:tcW w:w="702" w:type="pct"/>
          </w:tcPr>
          <w:p w14:paraId="409C45F8" w14:textId="77777777" w:rsidR="00FB291A" w:rsidRPr="003E79D5" w:rsidRDefault="00FB291A" w:rsidP="00CC1688">
            <w:pPr>
              <w:rPr>
                <w:sz w:val="28"/>
                <w:szCs w:val="28"/>
              </w:rPr>
            </w:pPr>
            <w:r w:rsidRPr="003E79D5">
              <w:rPr>
                <w:sz w:val="28"/>
                <w:szCs w:val="28"/>
              </w:rPr>
              <w:t>System implemented</w:t>
            </w:r>
          </w:p>
          <w:p w14:paraId="46351B27" w14:textId="77777777" w:rsidR="00FB291A" w:rsidRPr="003E79D5" w:rsidRDefault="00FB291A" w:rsidP="00CC1688">
            <w:pPr>
              <w:rPr>
                <w:sz w:val="28"/>
                <w:szCs w:val="28"/>
              </w:rPr>
            </w:pPr>
          </w:p>
        </w:tc>
      </w:tr>
    </w:tbl>
    <w:p w14:paraId="1CB6A191" w14:textId="25610142" w:rsidR="004A7E66" w:rsidRDefault="004A7E66">
      <w:pPr>
        <w:rPr>
          <w:rFonts w:cstheme="minorHAnsi"/>
          <w:sz w:val="40"/>
        </w:rPr>
      </w:pPr>
    </w:p>
    <w:p w14:paraId="66274F97" w14:textId="709C6271" w:rsidR="00DE68C1" w:rsidRPr="003E79D5" w:rsidRDefault="00DE68C1">
      <w:pPr>
        <w:rPr>
          <w:rFonts w:cstheme="minorHAnsi"/>
          <w:sz w:val="28"/>
          <w:szCs w:val="28"/>
        </w:rPr>
      </w:pPr>
      <w:r w:rsidRPr="003E79D5">
        <w:rPr>
          <w:rFonts w:cstheme="minorHAnsi"/>
          <w:sz w:val="28"/>
          <w:szCs w:val="28"/>
        </w:rPr>
        <w:t>Accident Log - Reported to Manager and Logged at HQ</w:t>
      </w:r>
    </w:p>
    <w:p w14:paraId="0D25406E" w14:textId="77777777" w:rsidR="00DE68C1" w:rsidRPr="003E79D5" w:rsidRDefault="00DE68C1">
      <w:pPr>
        <w:rPr>
          <w:rFonts w:cstheme="minorHAnsi"/>
          <w:sz w:val="28"/>
          <w:szCs w:val="28"/>
        </w:rPr>
      </w:pPr>
      <w:proofErr w:type="gramStart"/>
      <w:r w:rsidRPr="003E79D5">
        <w:rPr>
          <w:rFonts w:cstheme="minorHAnsi"/>
          <w:sz w:val="28"/>
          <w:szCs w:val="28"/>
        </w:rPr>
        <w:t>Cleaners</w:t>
      </w:r>
      <w:proofErr w:type="gramEnd"/>
      <w:r w:rsidRPr="003E79D5">
        <w:rPr>
          <w:rFonts w:cstheme="minorHAnsi"/>
          <w:sz w:val="28"/>
          <w:szCs w:val="28"/>
        </w:rPr>
        <w:t xml:space="preserve"> cupboard to be kept locked at all times-Client/Cleaner has the key</w:t>
      </w:r>
    </w:p>
    <w:p w14:paraId="5DD682C4" w14:textId="783B5C12" w:rsidR="00DE68C1" w:rsidRPr="003E79D5" w:rsidRDefault="00DE68C1" w:rsidP="002E79FF">
      <w:pPr>
        <w:rPr>
          <w:rFonts w:cstheme="minorHAnsi"/>
          <w:sz w:val="28"/>
          <w:szCs w:val="28"/>
        </w:rPr>
      </w:pPr>
      <w:r w:rsidRPr="003E79D5">
        <w:rPr>
          <w:rFonts w:cstheme="minorHAnsi"/>
          <w:sz w:val="28"/>
          <w:szCs w:val="28"/>
        </w:rPr>
        <w:t>Cleaners to sign in and out / phone</w:t>
      </w:r>
      <w:r w:rsidR="00A21626" w:rsidRPr="003E79D5">
        <w:rPr>
          <w:rFonts w:cstheme="minorHAnsi"/>
          <w:sz w:val="28"/>
          <w:szCs w:val="28"/>
        </w:rPr>
        <w:t>/App</w:t>
      </w:r>
      <w:r w:rsidRPr="003E79D5">
        <w:rPr>
          <w:rFonts w:cstheme="minorHAnsi"/>
          <w:sz w:val="28"/>
          <w:szCs w:val="28"/>
        </w:rPr>
        <w:t xml:space="preserve"> clocking supplied</w:t>
      </w:r>
    </w:p>
    <w:p w14:paraId="18481202" w14:textId="77777777" w:rsidR="003E79D5" w:rsidRPr="003E79D5" w:rsidRDefault="003E79D5" w:rsidP="002E79FF">
      <w:pPr>
        <w:rPr>
          <w:rFonts w:cstheme="minorHAnsi"/>
          <w:sz w:val="40"/>
        </w:rPr>
      </w:pPr>
    </w:p>
    <w:p w14:paraId="46EB73EB" w14:textId="7F36EFCB" w:rsidR="00A21626" w:rsidRPr="000E697E" w:rsidRDefault="00A21626" w:rsidP="002E79FF">
      <w:pPr>
        <w:rPr>
          <w:rFonts w:ascii="Comic Sans MS" w:hAnsi="Comic Sans MS"/>
        </w:rPr>
      </w:pPr>
      <w:r>
        <w:rPr>
          <w:rStyle w:val="Heading2Char"/>
          <w:rFonts w:eastAsia="Arial"/>
          <w:noProof/>
          <w:lang w:eastAsia="en-GB"/>
        </w:rPr>
        <w:drawing>
          <wp:anchor distT="0" distB="0" distL="114300" distR="114300" simplePos="0" relativeHeight="251677696" behindDoc="0" locked="0" layoutInCell="1" allowOverlap="1" wp14:anchorId="6D45A7C1" wp14:editId="3049BDDF">
            <wp:simplePos x="0" y="0"/>
            <wp:positionH relativeFrom="column">
              <wp:posOffset>1634836</wp:posOffset>
            </wp:positionH>
            <wp:positionV relativeFrom="paragraph">
              <wp:posOffset>45201</wp:posOffset>
            </wp:positionV>
            <wp:extent cx="1505584" cy="413475"/>
            <wp:effectExtent l="0" t="0" r="0" b="571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5584" cy="41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1F1CCA" w14:textId="6A2F77A8" w:rsidR="00DE68C1" w:rsidRPr="00C25A14" w:rsidRDefault="00DE68C1">
      <w:pPr>
        <w:rPr>
          <w:rFonts w:ascii="Comic Sans MS" w:hAnsi="Comic Sans MS"/>
        </w:rPr>
        <w:sectPr w:rsidR="00DE68C1" w:rsidRPr="00C25A14" w:rsidSect="003B7A26">
          <w:pgSz w:w="16840" w:h="11900" w:orient="landscape"/>
          <w:pgMar w:top="1440" w:right="1440" w:bottom="1440" w:left="1440" w:header="708" w:footer="708" w:gutter="0"/>
          <w:cols w:space="708"/>
          <w:docGrid w:linePitch="360"/>
        </w:sectPr>
      </w:pPr>
      <w:r w:rsidRPr="003E79D5">
        <w:rPr>
          <w:b/>
          <w:bCs/>
          <w:color w:val="6D6E72"/>
          <w:sz w:val="28"/>
          <w:szCs w:val="28"/>
        </w:rPr>
        <w:t>Signed Management</w:t>
      </w:r>
      <w:r w:rsidRPr="003E79D5">
        <w:rPr>
          <w:rFonts w:ascii="Comic Sans MS" w:hAnsi="Comic Sans MS"/>
          <w:color w:val="6D6E72"/>
        </w:rPr>
        <w:t xml:space="preserve"> </w:t>
      </w:r>
      <w:r>
        <w:rPr>
          <w:rFonts w:ascii="Comic Sans MS" w:hAnsi="Comic Sans MS"/>
        </w:rPr>
        <w:t>…………………</w:t>
      </w:r>
    </w:p>
    <w:p w14:paraId="4FA7B1E7" w14:textId="757A09E7" w:rsidR="003E79D5" w:rsidRDefault="003E79D5" w:rsidP="003E79D5">
      <w:pPr>
        <w:rPr>
          <w:rFonts w:ascii="Calibri" w:eastAsia="Calibri" w:hAnsi="Calibri" w:cs="Calibri"/>
          <w:color w:val="8DC73E"/>
          <w:sz w:val="96"/>
        </w:rPr>
      </w:pPr>
    </w:p>
    <w:p w14:paraId="65DAEC42" w14:textId="77777777" w:rsidR="004A17FC" w:rsidRDefault="004A17FC" w:rsidP="003E79D5">
      <w:pPr>
        <w:rPr>
          <w:rFonts w:ascii="Calibri" w:eastAsia="Calibri" w:hAnsi="Calibri" w:cs="Calibri"/>
          <w:color w:val="8DC73E"/>
          <w:sz w:val="96"/>
        </w:rPr>
      </w:pPr>
    </w:p>
    <w:p w14:paraId="1BE9601E" w14:textId="49C714E9" w:rsidR="004A17FC" w:rsidRDefault="004A17FC" w:rsidP="004A17FC">
      <w:pPr>
        <w:jc w:val="center"/>
        <w:rPr>
          <w:rFonts w:eastAsia="Calibri" w:cs="Calibri"/>
          <w:b/>
          <w:bCs/>
          <w:color w:val="8DC73E"/>
          <w:sz w:val="72"/>
          <w:szCs w:val="72"/>
        </w:rPr>
      </w:pPr>
      <w:r>
        <w:rPr>
          <w:rFonts w:ascii="Comic Sans MS" w:hAnsi="Comic Sans MS"/>
          <w:noProof/>
          <w:color w:val="00B050"/>
          <w:sz w:val="72"/>
          <w:lang w:eastAsia="en-GB"/>
        </w:rPr>
        <w:drawing>
          <wp:inline distT="0" distB="0" distL="0" distR="0" wp14:anchorId="654599B7" wp14:editId="530389B7">
            <wp:extent cx="5727700" cy="1541145"/>
            <wp:effectExtent l="0" t="0" r="0" b="0"/>
            <wp:docPr id="20" name="Picture 20" descr="../../eco-clean-logo-transparent%5b2%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clean-logo-transparent%5b2%5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1541145"/>
                    </a:xfrm>
                    <a:prstGeom prst="rect">
                      <a:avLst/>
                    </a:prstGeom>
                    <a:noFill/>
                    <a:ln>
                      <a:noFill/>
                    </a:ln>
                  </pic:spPr>
                </pic:pic>
              </a:graphicData>
            </a:graphic>
          </wp:inline>
        </w:drawing>
      </w:r>
    </w:p>
    <w:p w14:paraId="076D0FDB" w14:textId="1C484770" w:rsidR="003E79D5" w:rsidRDefault="003E79D5" w:rsidP="003E79D5">
      <w:pPr>
        <w:jc w:val="center"/>
        <w:rPr>
          <w:rFonts w:eastAsia="Calibri" w:cs="Calibri"/>
          <w:b/>
          <w:bCs/>
          <w:color w:val="8DC73E"/>
          <w:sz w:val="72"/>
          <w:szCs w:val="72"/>
        </w:rPr>
      </w:pPr>
      <w:r w:rsidRPr="003E79D5">
        <w:rPr>
          <w:rFonts w:eastAsia="Calibri" w:cs="Calibri"/>
          <w:b/>
          <w:bCs/>
          <w:color w:val="8DC73E"/>
          <w:sz w:val="72"/>
          <w:szCs w:val="72"/>
        </w:rPr>
        <w:t>COSHH</w:t>
      </w:r>
      <w:r w:rsidRPr="003E79D5">
        <w:rPr>
          <w:rFonts w:cs="Arial Hebrew Scholar"/>
          <w:b/>
          <w:bCs/>
          <w:color w:val="8DC73E"/>
          <w:sz w:val="72"/>
          <w:szCs w:val="72"/>
        </w:rPr>
        <w:t xml:space="preserve"> </w:t>
      </w:r>
      <w:r w:rsidRPr="003E79D5">
        <w:rPr>
          <w:rFonts w:eastAsia="Calibri" w:cs="Calibri"/>
          <w:b/>
          <w:bCs/>
          <w:color w:val="8DC73E"/>
          <w:sz w:val="72"/>
          <w:szCs w:val="72"/>
        </w:rPr>
        <w:t>S</w:t>
      </w:r>
      <w:r>
        <w:rPr>
          <w:rFonts w:eastAsia="Calibri" w:cs="Calibri"/>
          <w:b/>
          <w:bCs/>
          <w:color w:val="8DC73E"/>
          <w:sz w:val="72"/>
          <w:szCs w:val="72"/>
        </w:rPr>
        <w:t>heets</w:t>
      </w:r>
    </w:p>
    <w:p w14:paraId="55752C71" w14:textId="77777777" w:rsidR="004A17FC" w:rsidRDefault="004A17FC" w:rsidP="003E79D5">
      <w:pPr>
        <w:rPr>
          <w:rFonts w:eastAsia="Calibri" w:cs="Calibri"/>
          <w:b/>
          <w:bCs/>
          <w:color w:val="8DC73E"/>
          <w:sz w:val="72"/>
          <w:szCs w:val="72"/>
        </w:rPr>
      </w:pPr>
    </w:p>
    <w:p w14:paraId="65774CD4" w14:textId="0EFCF831" w:rsidR="003E79D5" w:rsidRPr="0022206C" w:rsidRDefault="003E79D5" w:rsidP="0022206C">
      <w:pPr>
        <w:rPr>
          <w:rFonts w:cs="Arial Hebrew"/>
          <w:b/>
          <w:bCs/>
          <w:color w:val="6D6E72"/>
          <w:sz w:val="52"/>
          <w:szCs w:val="52"/>
        </w:rPr>
      </w:pPr>
    </w:p>
    <w:p w14:paraId="2E67CB6A" w14:textId="00290F5E" w:rsidR="0022206C" w:rsidRPr="008D1502" w:rsidRDefault="0022206C" w:rsidP="003E79D5">
      <w:pPr>
        <w:pStyle w:val="ListParagraph"/>
        <w:numPr>
          <w:ilvl w:val="0"/>
          <w:numId w:val="29"/>
        </w:numPr>
        <w:rPr>
          <w:rFonts w:cs="Arial Hebrew"/>
          <w:b/>
          <w:bCs/>
          <w:color w:val="6D6E72"/>
          <w:sz w:val="52"/>
          <w:szCs w:val="52"/>
          <w:lang w:val="en-GB"/>
        </w:rPr>
      </w:pPr>
      <w:r>
        <w:rPr>
          <w:rFonts w:eastAsia="Calibri" w:cs="Calibri"/>
          <w:b/>
          <w:bCs/>
          <w:color w:val="6D6E72"/>
          <w:sz w:val="52"/>
          <w:szCs w:val="52"/>
          <w:lang w:val="en-GB"/>
        </w:rPr>
        <w:t>Terra Floor Cleaner</w:t>
      </w:r>
    </w:p>
    <w:p w14:paraId="5F240529" w14:textId="4C4896F6" w:rsidR="008D1502" w:rsidRPr="0022206C" w:rsidRDefault="008D1502" w:rsidP="003E79D5">
      <w:pPr>
        <w:pStyle w:val="ListParagraph"/>
        <w:numPr>
          <w:ilvl w:val="0"/>
          <w:numId w:val="29"/>
        </w:numPr>
        <w:rPr>
          <w:rFonts w:cs="Arial Hebrew"/>
          <w:b/>
          <w:bCs/>
          <w:color w:val="6D6E72"/>
          <w:sz w:val="52"/>
          <w:szCs w:val="52"/>
          <w:lang w:val="en-GB"/>
        </w:rPr>
      </w:pPr>
      <w:r>
        <w:rPr>
          <w:rFonts w:eastAsia="Calibri" w:cs="Calibri"/>
          <w:b/>
          <w:bCs/>
          <w:color w:val="6D6E72"/>
          <w:sz w:val="52"/>
          <w:szCs w:val="52"/>
          <w:lang w:val="en-GB"/>
        </w:rPr>
        <w:t xml:space="preserve">Hand safe </w:t>
      </w:r>
    </w:p>
    <w:p w14:paraId="3E3156B4" w14:textId="2F09DA13" w:rsidR="0022206C" w:rsidRPr="004A17FC" w:rsidRDefault="0022206C" w:rsidP="003E79D5">
      <w:pPr>
        <w:pStyle w:val="ListParagraph"/>
        <w:numPr>
          <w:ilvl w:val="0"/>
          <w:numId w:val="29"/>
        </w:numPr>
        <w:rPr>
          <w:rFonts w:cs="Arial Hebrew"/>
          <w:b/>
          <w:bCs/>
          <w:color w:val="6D6E72"/>
          <w:sz w:val="52"/>
          <w:szCs w:val="52"/>
          <w:lang w:val="en-GB"/>
        </w:rPr>
      </w:pPr>
      <w:proofErr w:type="spellStart"/>
      <w:r>
        <w:rPr>
          <w:rFonts w:eastAsia="Calibri" w:cs="Calibri"/>
          <w:b/>
          <w:bCs/>
          <w:color w:val="6D6E72"/>
          <w:sz w:val="52"/>
          <w:szCs w:val="52"/>
          <w:lang w:val="en-GB"/>
        </w:rPr>
        <w:t>Freshnit</w:t>
      </w:r>
      <w:proofErr w:type="spellEnd"/>
    </w:p>
    <w:p w14:paraId="2CCB595A" w14:textId="188745B3" w:rsidR="003E79D5" w:rsidRPr="004A17FC" w:rsidRDefault="003E79D5" w:rsidP="003E79D5">
      <w:pPr>
        <w:pStyle w:val="ListParagraph"/>
        <w:numPr>
          <w:ilvl w:val="0"/>
          <w:numId w:val="29"/>
        </w:numPr>
        <w:rPr>
          <w:rFonts w:cs="Arial Hebrew"/>
          <w:b/>
          <w:bCs/>
          <w:color w:val="6D6E72"/>
          <w:sz w:val="52"/>
          <w:szCs w:val="52"/>
          <w:lang w:val="en-GB"/>
        </w:rPr>
      </w:pPr>
      <w:proofErr w:type="spellStart"/>
      <w:r w:rsidRPr="004A17FC">
        <w:rPr>
          <w:rFonts w:eastAsia="Calibri" w:cs="Calibri"/>
          <w:b/>
          <w:bCs/>
          <w:color w:val="6D6E72"/>
          <w:sz w:val="52"/>
          <w:szCs w:val="52"/>
          <w:lang w:val="en-GB"/>
        </w:rPr>
        <w:t>Scaleit</w:t>
      </w:r>
      <w:proofErr w:type="spellEnd"/>
      <w:r w:rsidRPr="004A17FC">
        <w:rPr>
          <w:rFonts w:eastAsia="Calibri" w:cs="Calibri"/>
          <w:b/>
          <w:bCs/>
          <w:color w:val="6D6E72"/>
          <w:sz w:val="52"/>
          <w:szCs w:val="52"/>
          <w:lang w:val="en-GB"/>
        </w:rPr>
        <w:t xml:space="preserve"> (Deep Cleans)</w:t>
      </w:r>
    </w:p>
    <w:p w14:paraId="102FA099" w14:textId="3BE20E6B" w:rsidR="003E79D5" w:rsidRPr="004A17FC" w:rsidRDefault="003E79D5" w:rsidP="003E79D5">
      <w:pPr>
        <w:pStyle w:val="ListParagraph"/>
        <w:numPr>
          <w:ilvl w:val="0"/>
          <w:numId w:val="29"/>
        </w:numPr>
        <w:rPr>
          <w:rFonts w:cs="Arial Hebrew"/>
          <w:b/>
          <w:bCs/>
          <w:color w:val="6D6E72"/>
          <w:sz w:val="52"/>
          <w:szCs w:val="52"/>
          <w:lang w:val="en-GB"/>
        </w:rPr>
      </w:pPr>
      <w:proofErr w:type="spellStart"/>
      <w:r w:rsidRPr="004A17FC">
        <w:rPr>
          <w:rFonts w:eastAsia="Calibri" w:cs="Calibri"/>
          <w:b/>
          <w:bCs/>
          <w:color w:val="6D6E72"/>
          <w:sz w:val="52"/>
          <w:szCs w:val="52"/>
          <w:lang w:val="en-GB"/>
        </w:rPr>
        <w:t>Jangro</w:t>
      </w:r>
      <w:proofErr w:type="spellEnd"/>
      <w:r w:rsidR="004A17FC" w:rsidRPr="004A17FC">
        <w:rPr>
          <w:rFonts w:eastAsia="Calibri" w:cs="Calibri"/>
          <w:b/>
          <w:bCs/>
          <w:color w:val="6D6E72"/>
          <w:sz w:val="52"/>
          <w:szCs w:val="52"/>
          <w:lang w:val="en-GB"/>
        </w:rPr>
        <w:t xml:space="preserve"> Thick Bleach</w:t>
      </w:r>
    </w:p>
    <w:p w14:paraId="0E30CB54" w14:textId="68305AFC" w:rsidR="003E79D5" w:rsidRPr="004A17FC" w:rsidRDefault="004A17FC" w:rsidP="003E79D5">
      <w:pPr>
        <w:pStyle w:val="ListParagraph"/>
        <w:numPr>
          <w:ilvl w:val="0"/>
          <w:numId w:val="29"/>
        </w:numPr>
        <w:rPr>
          <w:rFonts w:cs="Arial Hebrew"/>
          <w:b/>
          <w:bCs/>
          <w:color w:val="6D6E72"/>
          <w:sz w:val="52"/>
          <w:szCs w:val="52"/>
          <w:lang w:val="en-GB"/>
        </w:rPr>
      </w:pPr>
      <w:proofErr w:type="spellStart"/>
      <w:r w:rsidRPr="004A17FC">
        <w:rPr>
          <w:rFonts w:cs="Arial Hebrew"/>
          <w:b/>
          <w:bCs/>
          <w:color w:val="6D6E72"/>
          <w:sz w:val="52"/>
          <w:szCs w:val="52"/>
          <w:lang w:val="en-GB"/>
        </w:rPr>
        <w:t>Hospec</w:t>
      </w:r>
      <w:proofErr w:type="spellEnd"/>
      <w:r w:rsidRPr="004A17FC">
        <w:rPr>
          <w:rFonts w:cs="Arial Hebrew"/>
          <w:b/>
          <w:bCs/>
          <w:color w:val="6D6E72"/>
          <w:sz w:val="52"/>
          <w:szCs w:val="52"/>
          <w:lang w:val="en-GB"/>
        </w:rPr>
        <w:t xml:space="preserve"> Toilet Cleaner</w:t>
      </w:r>
    </w:p>
    <w:p w14:paraId="00F4FC68" w14:textId="698A2073" w:rsidR="003E79D5" w:rsidRPr="004A17FC" w:rsidRDefault="004A17FC" w:rsidP="003E79D5">
      <w:pPr>
        <w:pStyle w:val="ListParagraph"/>
        <w:numPr>
          <w:ilvl w:val="0"/>
          <w:numId w:val="29"/>
        </w:numPr>
        <w:rPr>
          <w:rFonts w:cs="Arial Hebrew"/>
          <w:b/>
          <w:bCs/>
          <w:color w:val="8DC73E"/>
          <w:sz w:val="52"/>
          <w:szCs w:val="52"/>
          <w:lang w:val="en-GB"/>
        </w:rPr>
      </w:pPr>
      <w:proofErr w:type="spellStart"/>
      <w:r w:rsidRPr="004A17FC">
        <w:rPr>
          <w:rFonts w:eastAsia="Calibri" w:cs="Calibri"/>
          <w:b/>
          <w:bCs/>
          <w:color w:val="6D6E72"/>
          <w:sz w:val="52"/>
          <w:szCs w:val="52"/>
          <w:lang w:val="en-GB"/>
        </w:rPr>
        <w:t>Jangro</w:t>
      </w:r>
      <w:proofErr w:type="spellEnd"/>
      <w:r w:rsidRPr="004A17FC">
        <w:rPr>
          <w:rFonts w:eastAsia="Calibri" w:cs="Calibri"/>
          <w:b/>
          <w:bCs/>
          <w:color w:val="6D6E72"/>
          <w:sz w:val="52"/>
          <w:szCs w:val="52"/>
          <w:lang w:val="en-GB"/>
        </w:rPr>
        <w:t xml:space="preserve"> </w:t>
      </w:r>
      <w:r w:rsidRPr="004A17FC">
        <w:rPr>
          <w:rFonts w:cs="Arial Hebrew"/>
          <w:b/>
          <w:bCs/>
          <w:color w:val="6D6E72"/>
          <w:sz w:val="52"/>
          <w:szCs w:val="52"/>
          <w:lang w:val="en-GB"/>
        </w:rPr>
        <w:t>Toilet Cleaner</w:t>
      </w:r>
    </w:p>
    <w:p w14:paraId="5183DFAC" w14:textId="46BA390E" w:rsidR="003E79D5" w:rsidRPr="004A17FC" w:rsidRDefault="004A17FC" w:rsidP="003E79D5">
      <w:pPr>
        <w:pStyle w:val="ListParagraph"/>
        <w:numPr>
          <w:ilvl w:val="0"/>
          <w:numId w:val="29"/>
        </w:numPr>
        <w:rPr>
          <w:rFonts w:cs="Arial Hebrew"/>
          <w:b/>
          <w:bCs/>
          <w:color w:val="8DC73E"/>
          <w:sz w:val="52"/>
          <w:szCs w:val="52"/>
          <w:lang w:val="en-GB"/>
        </w:rPr>
      </w:pPr>
      <w:proofErr w:type="spellStart"/>
      <w:r w:rsidRPr="004A17FC">
        <w:rPr>
          <w:rFonts w:eastAsia="Calibri" w:cs="Calibri"/>
          <w:b/>
          <w:bCs/>
          <w:color w:val="6D6E72"/>
          <w:sz w:val="52"/>
          <w:szCs w:val="52"/>
          <w:lang w:val="en-GB"/>
        </w:rPr>
        <w:t>Jangro</w:t>
      </w:r>
      <w:proofErr w:type="spellEnd"/>
      <w:r w:rsidRPr="004A17FC">
        <w:rPr>
          <w:rFonts w:eastAsia="Calibri" w:cs="Calibri"/>
          <w:b/>
          <w:bCs/>
          <w:color w:val="6D6E72"/>
          <w:sz w:val="52"/>
          <w:szCs w:val="52"/>
          <w:lang w:val="en-GB"/>
        </w:rPr>
        <w:t xml:space="preserve"> Lemon Floor Gel</w:t>
      </w:r>
    </w:p>
    <w:p w14:paraId="4B28A4AC" w14:textId="7460976D" w:rsidR="003E79D5" w:rsidRDefault="004A17FC" w:rsidP="003E79D5">
      <w:pPr>
        <w:pStyle w:val="ListParagraph"/>
        <w:numPr>
          <w:ilvl w:val="0"/>
          <w:numId w:val="29"/>
        </w:numPr>
        <w:rPr>
          <w:rFonts w:cs="Arial Hebrew"/>
          <w:b/>
          <w:bCs/>
          <w:color w:val="6D6E72"/>
          <w:sz w:val="52"/>
          <w:szCs w:val="52"/>
          <w:lang w:val="en-GB"/>
        </w:rPr>
      </w:pPr>
      <w:r w:rsidRPr="004A17FC">
        <w:rPr>
          <w:rFonts w:cs="Arial Hebrew"/>
          <w:b/>
          <w:bCs/>
          <w:color w:val="6D6E72"/>
          <w:sz w:val="52"/>
          <w:szCs w:val="52"/>
          <w:lang w:val="en-GB"/>
        </w:rPr>
        <w:t>Lemon Multi Surface</w:t>
      </w:r>
    </w:p>
    <w:p w14:paraId="6D30EA5D" w14:textId="59F7A4E6" w:rsidR="008D1502" w:rsidRPr="008D1502" w:rsidRDefault="00901343" w:rsidP="008D1502">
      <w:pPr>
        <w:pStyle w:val="ListParagraph"/>
        <w:numPr>
          <w:ilvl w:val="0"/>
          <w:numId w:val="29"/>
        </w:numPr>
        <w:rPr>
          <w:rFonts w:cs="Arial Hebrew"/>
          <w:b/>
          <w:bCs/>
          <w:color w:val="6D6E72"/>
          <w:sz w:val="52"/>
          <w:szCs w:val="52"/>
          <w:lang w:val="en-GB"/>
        </w:rPr>
      </w:pPr>
      <w:proofErr w:type="spellStart"/>
      <w:r>
        <w:rPr>
          <w:rFonts w:cs="Arial Hebrew"/>
          <w:b/>
          <w:bCs/>
          <w:color w:val="6D6E72"/>
          <w:sz w:val="52"/>
          <w:szCs w:val="52"/>
          <w:lang w:val="en-GB"/>
        </w:rPr>
        <w:t>Jangro</w:t>
      </w:r>
      <w:proofErr w:type="spellEnd"/>
      <w:r>
        <w:rPr>
          <w:rFonts w:cs="Arial Hebrew"/>
          <w:b/>
          <w:bCs/>
          <w:color w:val="6D6E72"/>
          <w:sz w:val="52"/>
          <w:szCs w:val="52"/>
          <w:lang w:val="en-GB"/>
        </w:rPr>
        <w:t xml:space="preserve"> Bactericidal Hand Soap</w:t>
      </w:r>
    </w:p>
    <w:p w14:paraId="015EFC66" w14:textId="77777777" w:rsidR="00901343" w:rsidRDefault="008D1502" w:rsidP="008D1502">
      <w:pPr>
        <w:rPr>
          <w:rFonts w:ascii="Comic Sans MS" w:hAnsi="Comic Sans MS"/>
          <w:color w:val="00B050"/>
          <w:sz w:val="48"/>
          <w:szCs w:val="28"/>
        </w:rPr>
      </w:pPr>
      <w:r>
        <w:rPr>
          <w:noProof/>
        </w:rPr>
        <w:lastRenderedPageBreak/>
        <w:drawing>
          <wp:inline distT="0" distB="0" distL="0" distR="0" wp14:anchorId="5D8A48A8" wp14:editId="7CD6943E">
            <wp:extent cx="5727700" cy="81051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4">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Pr>
          <w:noProof/>
        </w:rPr>
        <w:lastRenderedPageBreak/>
        <w:drawing>
          <wp:inline distT="0" distB="0" distL="0" distR="0" wp14:anchorId="45282138" wp14:editId="198F0EB0">
            <wp:extent cx="5727700" cy="81051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5">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Pr>
          <w:noProof/>
        </w:rPr>
        <w:lastRenderedPageBreak/>
        <w:drawing>
          <wp:inline distT="0" distB="0" distL="0" distR="0" wp14:anchorId="088572F1" wp14:editId="0AA1A79A">
            <wp:extent cx="5727700" cy="81051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6">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59DBD598" w14:textId="06AAA0A6" w:rsidR="008D1502" w:rsidRDefault="008D1502" w:rsidP="008D1502">
      <w:pPr>
        <w:tabs>
          <w:tab w:val="left" w:pos="6164"/>
        </w:tabs>
        <w:rPr>
          <w:rFonts w:ascii="Comic Sans MS" w:hAnsi="Comic Sans MS"/>
          <w:color w:val="00B050"/>
          <w:sz w:val="48"/>
          <w:szCs w:val="28"/>
        </w:rPr>
      </w:pPr>
      <w:r>
        <w:rPr>
          <w:rFonts w:ascii="Comic Sans MS" w:hAnsi="Comic Sans MS"/>
          <w:color w:val="00B050"/>
          <w:sz w:val="48"/>
          <w:szCs w:val="28"/>
        </w:rPr>
        <w:tab/>
      </w:r>
    </w:p>
    <w:p w14:paraId="316B5884" w14:textId="77777777" w:rsidR="008D1502" w:rsidRDefault="008D1502" w:rsidP="008D1502">
      <w:pPr>
        <w:tabs>
          <w:tab w:val="left" w:pos="6164"/>
        </w:tabs>
        <w:rPr>
          <w:rFonts w:cs="Arial Hebrew"/>
          <w:sz w:val="52"/>
          <w:szCs w:val="52"/>
        </w:rPr>
      </w:pPr>
      <w:r>
        <w:rPr>
          <w:rFonts w:cs="Arial Hebrew"/>
          <w:sz w:val="52"/>
          <w:szCs w:val="52"/>
        </w:rPr>
        <w:lastRenderedPageBreak/>
        <w:tab/>
      </w:r>
      <w:r>
        <w:rPr>
          <w:rFonts w:cs="Arial Hebrew"/>
          <w:noProof/>
          <w:sz w:val="52"/>
          <w:szCs w:val="52"/>
        </w:rPr>
        <w:drawing>
          <wp:inline distT="0" distB="0" distL="0" distR="0" wp14:anchorId="4449092E" wp14:editId="291B560B">
            <wp:extent cx="5727700" cy="810514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0FB4BA4" w14:textId="77777777" w:rsidR="008D1502" w:rsidRDefault="008D1502" w:rsidP="008D1502">
      <w:pPr>
        <w:tabs>
          <w:tab w:val="left" w:pos="6164"/>
        </w:tabs>
        <w:rPr>
          <w:rFonts w:cs="Arial Hebrew"/>
          <w:sz w:val="52"/>
          <w:szCs w:val="52"/>
        </w:rPr>
      </w:pPr>
    </w:p>
    <w:p w14:paraId="5FC3E388" w14:textId="77777777" w:rsidR="008D1502" w:rsidRDefault="008D1502" w:rsidP="008D1502">
      <w:pPr>
        <w:tabs>
          <w:tab w:val="left" w:pos="6164"/>
        </w:tabs>
        <w:rPr>
          <w:rFonts w:cs="Arial Hebrew"/>
          <w:sz w:val="52"/>
          <w:szCs w:val="52"/>
        </w:rPr>
      </w:pPr>
      <w:r>
        <w:rPr>
          <w:rFonts w:cs="Arial Hebrew"/>
          <w:noProof/>
          <w:sz w:val="52"/>
          <w:szCs w:val="52"/>
        </w:rPr>
        <w:drawing>
          <wp:inline distT="0" distB="0" distL="0" distR="0" wp14:anchorId="03CCBF98" wp14:editId="7566DDB3">
            <wp:extent cx="5727700" cy="810514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147C67F6" w14:textId="77777777" w:rsidR="008D1502" w:rsidRDefault="008D1502" w:rsidP="008D1502">
      <w:pPr>
        <w:tabs>
          <w:tab w:val="left" w:pos="6164"/>
        </w:tabs>
        <w:rPr>
          <w:rFonts w:cs="Arial Hebrew"/>
          <w:sz w:val="52"/>
          <w:szCs w:val="52"/>
        </w:rPr>
      </w:pPr>
    </w:p>
    <w:p w14:paraId="48B0C4B8" w14:textId="77777777" w:rsidR="008D1502" w:rsidRDefault="008D1502" w:rsidP="008D1502">
      <w:pPr>
        <w:tabs>
          <w:tab w:val="left" w:pos="6164"/>
        </w:tabs>
        <w:rPr>
          <w:rFonts w:cs="Arial Hebrew"/>
          <w:sz w:val="52"/>
          <w:szCs w:val="52"/>
        </w:rPr>
      </w:pPr>
      <w:r>
        <w:rPr>
          <w:rFonts w:cs="Arial Hebrew"/>
          <w:noProof/>
          <w:sz w:val="52"/>
          <w:szCs w:val="52"/>
        </w:rPr>
        <w:drawing>
          <wp:inline distT="0" distB="0" distL="0" distR="0" wp14:anchorId="329FE37B" wp14:editId="19567CE8">
            <wp:extent cx="5727700" cy="810514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9">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48002F62" w14:textId="77777777" w:rsidR="008D1502" w:rsidRDefault="008D1502" w:rsidP="008D1502">
      <w:pPr>
        <w:tabs>
          <w:tab w:val="left" w:pos="6164"/>
        </w:tabs>
        <w:rPr>
          <w:rFonts w:cs="Arial Hebrew"/>
          <w:sz w:val="52"/>
          <w:szCs w:val="52"/>
        </w:rPr>
      </w:pPr>
    </w:p>
    <w:p w14:paraId="1646A6BC" w14:textId="77777777" w:rsidR="008D1502" w:rsidRDefault="008D1502" w:rsidP="008D1502">
      <w:pPr>
        <w:tabs>
          <w:tab w:val="left" w:pos="6164"/>
        </w:tabs>
        <w:rPr>
          <w:rFonts w:cs="Arial Hebrew"/>
          <w:sz w:val="52"/>
          <w:szCs w:val="52"/>
        </w:rPr>
      </w:pPr>
      <w:r>
        <w:rPr>
          <w:rFonts w:cs="Arial Hebrew"/>
          <w:noProof/>
          <w:sz w:val="52"/>
          <w:szCs w:val="52"/>
        </w:rPr>
        <w:drawing>
          <wp:inline distT="0" distB="0" distL="0" distR="0" wp14:anchorId="3662E465" wp14:editId="04818CCE">
            <wp:extent cx="5727700" cy="810514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30">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A859235" w14:textId="77777777" w:rsidR="008D1502" w:rsidRDefault="008D1502" w:rsidP="008D1502">
      <w:pPr>
        <w:tabs>
          <w:tab w:val="left" w:pos="6164"/>
        </w:tabs>
        <w:rPr>
          <w:rFonts w:cs="Arial Hebrew"/>
          <w:sz w:val="52"/>
          <w:szCs w:val="52"/>
        </w:rPr>
      </w:pPr>
    </w:p>
    <w:p w14:paraId="4E570FC1" w14:textId="77777777" w:rsidR="008D1502" w:rsidRDefault="008D1502" w:rsidP="008D1502">
      <w:pPr>
        <w:tabs>
          <w:tab w:val="left" w:pos="6164"/>
        </w:tabs>
        <w:rPr>
          <w:rFonts w:cs="Arial Hebrew"/>
          <w:sz w:val="52"/>
          <w:szCs w:val="52"/>
        </w:rPr>
      </w:pPr>
      <w:r>
        <w:rPr>
          <w:rFonts w:cs="Arial Hebrew"/>
          <w:noProof/>
          <w:sz w:val="52"/>
          <w:szCs w:val="52"/>
        </w:rPr>
        <w:drawing>
          <wp:inline distT="0" distB="0" distL="0" distR="0" wp14:anchorId="0C46E5D6" wp14:editId="43B06685">
            <wp:extent cx="5727700" cy="810514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31">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7A1E7F3" w14:textId="77777777" w:rsidR="008D1502" w:rsidRDefault="008D1502" w:rsidP="008D1502">
      <w:pPr>
        <w:tabs>
          <w:tab w:val="left" w:pos="6164"/>
        </w:tabs>
        <w:rPr>
          <w:rFonts w:cs="Arial Hebrew"/>
          <w:sz w:val="52"/>
          <w:szCs w:val="52"/>
        </w:rPr>
      </w:pPr>
    </w:p>
    <w:p w14:paraId="33F107A7" w14:textId="06A8FB9D" w:rsidR="008D1502" w:rsidRPr="008D1502" w:rsidRDefault="008D1502" w:rsidP="008D1502">
      <w:pPr>
        <w:tabs>
          <w:tab w:val="left" w:pos="6164"/>
        </w:tabs>
        <w:rPr>
          <w:rFonts w:cs="Arial Hebrew"/>
          <w:sz w:val="52"/>
          <w:szCs w:val="52"/>
        </w:rPr>
        <w:sectPr w:rsidR="008D1502" w:rsidRPr="008D1502" w:rsidSect="003B7A26">
          <w:pgSz w:w="11900" w:h="16840"/>
          <w:pgMar w:top="1440" w:right="1440" w:bottom="1440" w:left="1440" w:header="708" w:footer="708" w:gutter="0"/>
          <w:cols w:space="708"/>
          <w:docGrid w:linePitch="360"/>
        </w:sectPr>
      </w:pPr>
      <w:r>
        <w:rPr>
          <w:rFonts w:cs="Arial Hebrew"/>
          <w:noProof/>
          <w:sz w:val="52"/>
          <w:szCs w:val="52"/>
        </w:rPr>
        <w:drawing>
          <wp:inline distT="0" distB="0" distL="0" distR="0" wp14:anchorId="1BC96E02" wp14:editId="1C666F54">
            <wp:extent cx="5727700" cy="810514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32">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0750DBC0" w14:textId="7D697839" w:rsidR="007E3944"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89984" behindDoc="0" locked="0" layoutInCell="1" allowOverlap="1" wp14:anchorId="1EE6322A" wp14:editId="67D9E9C4">
            <wp:simplePos x="0" y="0"/>
            <wp:positionH relativeFrom="column">
              <wp:posOffset>-326843</wp:posOffset>
            </wp:positionH>
            <wp:positionV relativeFrom="paragraph">
              <wp:posOffset>0</wp:posOffset>
            </wp:positionV>
            <wp:extent cx="6416675" cy="908050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416675" cy="9080500"/>
                    </a:xfrm>
                    <a:prstGeom prst="rect">
                      <a:avLst/>
                    </a:prstGeom>
                  </pic:spPr>
                </pic:pic>
              </a:graphicData>
            </a:graphic>
            <wp14:sizeRelH relativeFrom="page">
              <wp14:pctWidth>0</wp14:pctWidth>
            </wp14:sizeRelH>
            <wp14:sizeRelV relativeFrom="page">
              <wp14:pctHeight>0</wp14:pctHeight>
            </wp14:sizeRelV>
          </wp:anchor>
        </w:drawing>
      </w:r>
    </w:p>
    <w:p w14:paraId="5A103ECA" w14:textId="18F73E2C" w:rsidR="007E3944"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1008" behindDoc="0" locked="0" layoutInCell="1" allowOverlap="1" wp14:anchorId="11F7D54A" wp14:editId="19516FF4">
            <wp:simplePos x="0" y="0"/>
            <wp:positionH relativeFrom="column">
              <wp:posOffset>-342900</wp:posOffset>
            </wp:positionH>
            <wp:positionV relativeFrom="paragraph">
              <wp:posOffset>0</wp:posOffset>
            </wp:positionV>
            <wp:extent cx="6367780" cy="901128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367780" cy="9011285"/>
                    </a:xfrm>
                    <a:prstGeom prst="rect">
                      <a:avLst/>
                    </a:prstGeom>
                  </pic:spPr>
                </pic:pic>
              </a:graphicData>
            </a:graphic>
            <wp14:sizeRelH relativeFrom="page">
              <wp14:pctWidth>0</wp14:pctWidth>
            </wp14:sizeRelH>
            <wp14:sizeRelV relativeFrom="page">
              <wp14:pctHeight>0</wp14:pctHeight>
            </wp14:sizeRelV>
          </wp:anchor>
        </w:drawing>
      </w:r>
    </w:p>
    <w:p w14:paraId="2933F279" w14:textId="50BE93CA" w:rsidR="007E3944"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2032" behindDoc="0" locked="0" layoutInCell="1" allowOverlap="1" wp14:anchorId="604C8A7C" wp14:editId="6CE5494D">
            <wp:simplePos x="0" y="0"/>
            <wp:positionH relativeFrom="column">
              <wp:posOffset>-310515</wp:posOffset>
            </wp:positionH>
            <wp:positionV relativeFrom="paragraph">
              <wp:posOffset>454</wp:posOffset>
            </wp:positionV>
            <wp:extent cx="6351270" cy="8987790"/>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351270" cy="8987790"/>
                    </a:xfrm>
                    <a:prstGeom prst="rect">
                      <a:avLst/>
                    </a:prstGeom>
                  </pic:spPr>
                </pic:pic>
              </a:graphicData>
            </a:graphic>
            <wp14:sizeRelH relativeFrom="page">
              <wp14:pctWidth>0</wp14:pctWidth>
            </wp14:sizeRelH>
            <wp14:sizeRelV relativeFrom="page">
              <wp14:pctHeight>0</wp14:pctHeight>
            </wp14:sizeRelV>
          </wp:anchor>
        </w:drawing>
      </w:r>
    </w:p>
    <w:p w14:paraId="4BE305AA" w14:textId="76DDB6D8" w:rsidR="007E3944"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3056" behindDoc="0" locked="0" layoutInCell="1" allowOverlap="1" wp14:anchorId="7794796E" wp14:editId="6C473EB5">
            <wp:simplePos x="0" y="0"/>
            <wp:positionH relativeFrom="column">
              <wp:posOffset>-343535</wp:posOffset>
            </wp:positionH>
            <wp:positionV relativeFrom="paragraph">
              <wp:posOffset>0</wp:posOffset>
            </wp:positionV>
            <wp:extent cx="6433185" cy="910336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433185" cy="9103360"/>
                    </a:xfrm>
                    <a:prstGeom prst="rect">
                      <a:avLst/>
                    </a:prstGeom>
                  </pic:spPr>
                </pic:pic>
              </a:graphicData>
            </a:graphic>
            <wp14:sizeRelH relativeFrom="page">
              <wp14:pctWidth>0</wp14:pctWidth>
            </wp14:sizeRelH>
            <wp14:sizeRelV relativeFrom="page">
              <wp14:pctHeight>0</wp14:pctHeight>
            </wp14:sizeRelV>
          </wp:anchor>
        </w:drawing>
      </w:r>
    </w:p>
    <w:p w14:paraId="122B4634" w14:textId="052BC3A3" w:rsidR="00DE0E5D"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4080" behindDoc="0" locked="0" layoutInCell="1" allowOverlap="1" wp14:anchorId="5907175F" wp14:editId="0660CE18">
            <wp:simplePos x="0" y="0"/>
            <wp:positionH relativeFrom="column">
              <wp:posOffset>-375920</wp:posOffset>
            </wp:positionH>
            <wp:positionV relativeFrom="paragraph">
              <wp:posOffset>0</wp:posOffset>
            </wp:positionV>
            <wp:extent cx="6465570" cy="9149715"/>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465570" cy="9149715"/>
                    </a:xfrm>
                    <a:prstGeom prst="rect">
                      <a:avLst/>
                    </a:prstGeom>
                  </pic:spPr>
                </pic:pic>
              </a:graphicData>
            </a:graphic>
            <wp14:sizeRelH relativeFrom="page">
              <wp14:pctWidth>0</wp14:pctWidth>
            </wp14:sizeRelH>
            <wp14:sizeRelV relativeFrom="page">
              <wp14:pctHeight>0</wp14:pctHeight>
            </wp14:sizeRelV>
          </wp:anchor>
        </w:drawing>
      </w:r>
    </w:p>
    <w:p w14:paraId="3F2171E7" w14:textId="30370D82" w:rsidR="00DE0E5D"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5104" behindDoc="0" locked="0" layoutInCell="1" allowOverlap="1" wp14:anchorId="164CC091" wp14:editId="79BCD99D">
            <wp:simplePos x="0" y="0"/>
            <wp:positionH relativeFrom="column">
              <wp:posOffset>-278130</wp:posOffset>
            </wp:positionH>
            <wp:positionV relativeFrom="paragraph">
              <wp:posOffset>0</wp:posOffset>
            </wp:positionV>
            <wp:extent cx="6351270" cy="898779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351270" cy="8987790"/>
                    </a:xfrm>
                    <a:prstGeom prst="rect">
                      <a:avLst/>
                    </a:prstGeom>
                  </pic:spPr>
                </pic:pic>
              </a:graphicData>
            </a:graphic>
            <wp14:sizeRelH relativeFrom="page">
              <wp14:pctWidth>0</wp14:pctWidth>
            </wp14:sizeRelH>
            <wp14:sizeRelV relativeFrom="page">
              <wp14:pctHeight>0</wp14:pctHeight>
            </wp14:sizeRelV>
          </wp:anchor>
        </w:drawing>
      </w:r>
    </w:p>
    <w:p w14:paraId="27FD25F5" w14:textId="487D4DF8" w:rsidR="00DE0E5D"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6128" behindDoc="0" locked="0" layoutInCell="1" allowOverlap="1" wp14:anchorId="06462C4A" wp14:editId="42C196B6">
            <wp:simplePos x="0" y="0"/>
            <wp:positionH relativeFrom="column">
              <wp:posOffset>-392158</wp:posOffset>
            </wp:positionH>
            <wp:positionV relativeFrom="paragraph">
              <wp:posOffset>0</wp:posOffset>
            </wp:positionV>
            <wp:extent cx="6367780" cy="9011285"/>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367780" cy="9011285"/>
                    </a:xfrm>
                    <a:prstGeom prst="rect">
                      <a:avLst/>
                    </a:prstGeom>
                  </pic:spPr>
                </pic:pic>
              </a:graphicData>
            </a:graphic>
            <wp14:sizeRelH relativeFrom="page">
              <wp14:pctWidth>0</wp14:pctWidth>
            </wp14:sizeRelH>
            <wp14:sizeRelV relativeFrom="page">
              <wp14:pctHeight>0</wp14:pctHeight>
            </wp14:sizeRelV>
          </wp:anchor>
        </w:drawing>
      </w:r>
    </w:p>
    <w:p w14:paraId="3D51F76C" w14:textId="087C568B" w:rsidR="00DE0E5D"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7152" behindDoc="0" locked="0" layoutInCell="1" allowOverlap="1" wp14:anchorId="219AA3D3" wp14:editId="6D453944">
            <wp:simplePos x="0" y="0"/>
            <wp:positionH relativeFrom="column">
              <wp:posOffset>-375920</wp:posOffset>
            </wp:positionH>
            <wp:positionV relativeFrom="paragraph">
              <wp:posOffset>0</wp:posOffset>
            </wp:positionV>
            <wp:extent cx="6433185" cy="910336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6433185" cy="9103360"/>
                    </a:xfrm>
                    <a:prstGeom prst="rect">
                      <a:avLst/>
                    </a:prstGeom>
                  </pic:spPr>
                </pic:pic>
              </a:graphicData>
            </a:graphic>
            <wp14:sizeRelH relativeFrom="page">
              <wp14:pctWidth>0</wp14:pctWidth>
            </wp14:sizeRelH>
            <wp14:sizeRelV relativeFrom="page">
              <wp14:pctHeight>0</wp14:pctHeight>
            </wp14:sizeRelV>
          </wp:anchor>
        </w:drawing>
      </w:r>
    </w:p>
    <w:p w14:paraId="30136831" w14:textId="7764348B" w:rsidR="00DE0E5D"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8176" behindDoc="0" locked="0" layoutInCell="1" allowOverlap="1" wp14:anchorId="43E86F87" wp14:editId="7644F8F7">
            <wp:simplePos x="0" y="0"/>
            <wp:positionH relativeFrom="column">
              <wp:posOffset>-375920</wp:posOffset>
            </wp:positionH>
            <wp:positionV relativeFrom="paragraph">
              <wp:posOffset>0</wp:posOffset>
            </wp:positionV>
            <wp:extent cx="6449695" cy="9126855"/>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449695" cy="9126855"/>
                    </a:xfrm>
                    <a:prstGeom prst="rect">
                      <a:avLst/>
                    </a:prstGeom>
                  </pic:spPr>
                </pic:pic>
              </a:graphicData>
            </a:graphic>
            <wp14:sizeRelH relativeFrom="page">
              <wp14:pctWidth>0</wp14:pctWidth>
            </wp14:sizeRelH>
            <wp14:sizeRelV relativeFrom="page">
              <wp14:pctHeight>0</wp14:pctHeight>
            </wp14:sizeRelV>
          </wp:anchor>
        </w:drawing>
      </w:r>
    </w:p>
    <w:p w14:paraId="2ACAE0BE" w14:textId="505377AD" w:rsidR="00DE0E5D"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699200" behindDoc="0" locked="0" layoutInCell="1" allowOverlap="1" wp14:anchorId="3915757E" wp14:editId="0872DE45">
            <wp:simplePos x="0" y="0"/>
            <wp:positionH relativeFrom="column">
              <wp:posOffset>-375920</wp:posOffset>
            </wp:positionH>
            <wp:positionV relativeFrom="paragraph">
              <wp:posOffset>0</wp:posOffset>
            </wp:positionV>
            <wp:extent cx="6416675" cy="908050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416675" cy="9080500"/>
                    </a:xfrm>
                    <a:prstGeom prst="rect">
                      <a:avLst/>
                    </a:prstGeom>
                  </pic:spPr>
                </pic:pic>
              </a:graphicData>
            </a:graphic>
            <wp14:sizeRelH relativeFrom="page">
              <wp14:pctWidth>0</wp14:pctWidth>
            </wp14:sizeRelH>
            <wp14:sizeRelV relativeFrom="page">
              <wp14:pctHeight>0</wp14:pctHeight>
            </wp14:sizeRelV>
          </wp:anchor>
        </w:drawing>
      </w:r>
    </w:p>
    <w:p w14:paraId="1C983FD0" w14:textId="1DE37F1F" w:rsidR="00DE0E5D" w:rsidRDefault="004A17FC">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700224" behindDoc="0" locked="0" layoutInCell="1" allowOverlap="1" wp14:anchorId="214B35F2" wp14:editId="52DFA4FE">
            <wp:simplePos x="0" y="0"/>
            <wp:positionH relativeFrom="column">
              <wp:posOffset>-375920</wp:posOffset>
            </wp:positionH>
            <wp:positionV relativeFrom="paragraph">
              <wp:posOffset>454</wp:posOffset>
            </wp:positionV>
            <wp:extent cx="6515100" cy="921893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515100" cy="9218930"/>
                    </a:xfrm>
                    <a:prstGeom prst="rect">
                      <a:avLst/>
                    </a:prstGeom>
                  </pic:spPr>
                </pic:pic>
              </a:graphicData>
            </a:graphic>
            <wp14:sizeRelH relativeFrom="page">
              <wp14:pctWidth>0</wp14:pctWidth>
            </wp14:sizeRelH>
            <wp14:sizeRelV relativeFrom="page">
              <wp14:pctHeight>0</wp14:pctHeight>
            </wp14:sizeRelV>
          </wp:anchor>
        </w:drawing>
      </w:r>
    </w:p>
    <w:p w14:paraId="60E0CD93" w14:textId="69619808" w:rsidR="00DE0E5D" w:rsidRDefault="008B0F63">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701248" behindDoc="0" locked="0" layoutInCell="1" allowOverlap="1" wp14:anchorId="718F649F" wp14:editId="0D543591">
            <wp:simplePos x="0" y="0"/>
            <wp:positionH relativeFrom="column">
              <wp:posOffset>-539115</wp:posOffset>
            </wp:positionH>
            <wp:positionV relativeFrom="paragraph">
              <wp:posOffset>0</wp:posOffset>
            </wp:positionV>
            <wp:extent cx="6759575" cy="9565640"/>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759575" cy="9565640"/>
                    </a:xfrm>
                    <a:prstGeom prst="rect">
                      <a:avLst/>
                    </a:prstGeom>
                  </pic:spPr>
                </pic:pic>
              </a:graphicData>
            </a:graphic>
            <wp14:sizeRelH relativeFrom="page">
              <wp14:pctWidth>0</wp14:pctWidth>
            </wp14:sizeRelH>
            <wp14:sizeRelV relativeFrom="page">
              <wp14:pctHeight>0</wp14:pctHeight>
            </wp14:sizeRelV>
          </wp:anchor>
        </w:drawing>
      </w:r>
    </w:p>
    <w:p w14:paraId="1747280C" w14:textId="47C62718" w:rsidR="002E3565" w:rsidRDefault="008B0F63">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702272" behindDoc="0" locked="0" layoutInCell="1" allowOverlap="1" wp14:anchorId="4425B2DB" wp14:editId="0FB29829">
            <wp:simplePos x="0" y="0"/>
            <wp:positionH relativeFrom="column">
              <wp:posOffset>-456837</wp:posOffset>
            </wp:positionH>
            <wp:positionV relativeFrom="paragraph">
              <wp:posOffset>0</wp:posOffset>
            </wp:positionV>
            <wp:extent cx="6579870" cy="931164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579870" cy="9311640"/>
                    </a:xfrm>
                    <a:prstGeom prst="rect">
                      <a:avLst/>
                    </a:prstGeom>
                  </pic:spPr>
                </pic:pic>
              </a:graphicData>
            </a:graphic>
            <wp14:sizeRelH relativeFrom="page">
              <wp14:pctWidth>0</wp14:pctWidth>
            </wp14:sizeRelH>
            <wp14:sizeRelV relativeFrom="page">
              <wp14:pctHeight>0</wp14:pctHeight>
            </wp14:sizeRelV>
          </wp:anchor>
        </w:drawing>
      </w:r>
    </w:p>
    <w:p w14:paraId="28D702FE" w14:textId="5F912AF3" w:rsidR="002E3565" w:rsidRDefault="008B0F63">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703296" behindDoc="0" locked="0" layoutInCell="1" allowOverlap="1" wp14:anchorId="34091FE5" wp14:editId="7DCB71FC">
            <wp:simplePos x="0" y="0"/>
            <wp:positionH relativeFrom="column">
              <wp:posOffset>-359682</wp:posOffset>
            </wp:positionH>
            <wp:positionV relativeFrom="paragraph">
              <wp:posOffset>0</wp:posOffset>
            </wp:positionV>
            <wp:extent cx="6498590" cy="919607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498590" cy="9196070"/>
                    </a:xfrm>
                    <a:prstGeom prst="rect">
                      <a:avLst/>
                    </a:prstGeom>
                  </pic:spPr>
                </pic:pic>
              </a:graphicData>
            </a:graphic>
            <wp14:sizeRelH relativeFrom="page">
              <wp14:pctWidth>0</wp14:pctWidth>
            </wp14:sizeRelH>
            <wp14:sizeRelV relativeFrom="page">
              <wp14:pctHeight>0</wp14:pctHeight>
            </wp14:sizeRelV>
          </wp:anchor>
        </w:drawing>
      </w:r>
    </w:p>
    <w:p w14:paraId="4C6A7B19" w14:textId="4DCF78F8" w:rsidR="002E3565" w:rsidRDefault="008B0F63">
      <w:pPr>
        <w:rPr>
          <w:rFonts w:ascii="Comic Sans MS" w:hAnsi="Comic Sans MS"/>
          <w:color w:val="00B050"/>
          <w:sz w:val="48"/>
          <w:szCs w:val="28"/>
        </w:rPr>
      </w:pPr>
      <w:r w:rsidRPr="002E3565">
        <w:rPr>
          <w:rFonts w:ascii="Comic Sans MS" w:hAnsi="Comic Sans MS"/>
          <w:noProof/>
          <w:color w:val="00B050"/>
          <w:sz w:val="48"/>
          <w:szCs w:val="28"/>
        </w:rPr>
        <w:lastRenderedPageBreak/>
        <w:drawing>
          <wp:anchor distT="0" distB="0" distL="114300" distR="114300" simplePos="0" relativeHeight="251704320" behindDoc="0" locked="0" layoutInCell="1" allowOverlap="1" wp14:anchorId="4FC248A9" wp14:editId="21D1EF70">
            <wp:simplePos x="0" y="0"/>
            <wp:positionH relativeFrom="column">
              <wp:posOffset>-392430</wp:posOffset>
            </wp:positionH>
            <wp:positionV relativeFrom="paragraph">
              <wp:posOffset>0</wp:posOffset>
            </wp:positionV>
            <wp:extent cx="6563995" cy="9288145"/>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563995" cy="9288145"/>
                    </a:xfrm>
                    <a:prstGeom prst="rect">
                      <a:avLst/>
                    </a:prstGeom>
                  </pic:spPr>
                </pic:pic>
              </a:graphicData>
            </a:graphic>
            <wp14:sizeRelH relativeFrom="page">
              <wp14:pctWidth>0</wp14:pctWidth>
            </wp14:sizeRelH>
            <wp14:sizeRelV relativeFrom="page">
              <wp14:pctHeight>0</wp14:pctHeight>
            </wp14:sizeRelV>
          </wp:anchor>
        </w:drawing>
      </w:r>
    </w:p>
    <w:p w14:paraId="22668791" w14:textId="4F400081" w:rsidR="002E3565" w:rsidRDefault="008B0F63">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05344" behindDoc="0" locked="0" layoutInCell="1" allowOverlap="1" wp14:anchorId="5A539D69" wp14:editId="11441A26">
            <wp:simplePos x="0" y="0"/>
            <wp:positionH relativeFrom="column">
              <wp:posOffset>-392430</wp:posOffset>
            </wp:positionH>
            <wp:positionV relativeFrom="paragraph">
              <wp:posOffset>0</wp:posOffset>
            </wp:positionV>
            <wp:extent cx="6498590" cy="9195435"/>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498590" cy="9195435"/>
                    </a:xfrm>
                    <a:prstGeom prst="rect">
                      <a:avLst/>
                    </a:prstGeom>
                  </pic:spPr>
                </pic:pic>
              </a:graphicData>
            </a:graphic>
            <wp14:sizeRelH relativeFrom="page">
              <wp14:pctWidth>0</wp14:pctWidth>
            </wp14:sizeRelH>
            <wp14:sizeRelV relativeFrom="page">
              <wp14:pctHeight>0</wp14:pctHeight>
            </wp14:sizeRelV>
          </wp:anchor>
        </w:drawing>
      </w:r>
    </w:p>
    <w:p w14:paraId="40AB6E18" w14:textId="7BCA5DD2" w:rsidR="002E3565" w:rsidRDefault="008B0F63">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06368" behindDoc="0" locked="0" layoutInCell="1" allowOverlap="1" wp14:anchorId="460A7F02" wp14:editId="762C60A7">
            <wp:simplePos x="0" y="0"/>
            <wp:positionH relativeFrom="column">
              <wp:posOffset>-408305</wp:posOffset>
            </wp:positionH>
            <wp:positionV relativeFrom="paragraph">
              <wp:posOffset>0</wp:posOffset>
            </wp:positionV>
            <wp:extent cx="6530975" cy="924242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530975" cy="9242425"/>
                    </a:xfrm>
                    <a:prstGeom prst="rect">
                      <a:avLst/>
                    </a:prstGeom>
                  </pic:spPr>
                </pic:pic>
              </a:graphicData>
            </a:graphic>
            <wp14:sizeRelH relativeFrom="page">
              <wp14:pctWidth>0</wp14:pctWidth>
            </wp14:sizeRelH>
            <wp14:sizeRelV relativeFrom="page">
              <wp14:pctHeight>0</wp14:pctHeight>
            </wp14:sizeRelV>
          </wp:anchor>
        </w:drawing>
      </w:r>
    </w:p>
    <w:p w14:paraId="5A3FA239" w14:textId="47703CAE" w:rsidR="002E3565" w:rsidRDefault="008B0F63">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07392" behindDoc="0" locked="0" layoutInCell="1" allowOverlap="1" wp14:anchorId="4DA6280B" wp14:editId="6D8C769C">
            <wp:simplePos x="0" y="0"/>
            <wp:positionH relativeFrom="column">
              <wp:posOffset>-375648</wp:posOffset>
            </wp:positionH>
            <wp:positionV relativeFrom="paragraph">
              <wp:posOffset>0</wp:posOffset>
            </wp:positionV>
            <wp:extent cx="6400800" cy="9057005"/>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400800" cy="9057005"/>
                    </a:xfrm>
                    <a:prstGeom prst="rect">
                      <a:avLst/>
                    </a:prstGeom>
                  </pic:spPr>
                </pic:pic>
              </a:graphicData>
            </a:graphic>
            <wp14:sizeRelH relativeFrom="page">
              <wp14:pctWidth>0</wp14:pctWidth>
            </wp14:sizeRelH>
            <wp14:sizeRelV relativeFrom="page">
              <wp14:pctHeight>0</wp14:pctHeight>
            </wp14:sizeRelV>
          </wp:anchor>
        </w:drawing>
      </w:r>
    </w:p>
    <w:p w14:paraId="26FA2417" w14:textId="19E097CD" w:rsidR="002E3565" w:rsidRDefault="008B0F63">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08416" behindDoc="0" locked="0" layoutInCell="1" allowOverlap="1" wp14:anchorId="77387D74" wp14:editId="464335D0">
            <wp:simplePos x="0" y="0"/>
            <wp:positionH relativeFrom="column">
              <wp:posOffset>-342900</wp:posOffset>
            </wp:positionH>
            <wp:positionV relativeFrom="paragraph">
              <wp:posOffset>0</wp:posOffset>
            </wp:positionV>
            <wp:extent cx="6351270" cy="8987790"/>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351270" cy="8987790"/>
                    </a:xfrm>
                    <a:prstGeom prst="rect">
                      <a:avLst/>
                    </a:prstGeom>
                  </pic:spPr>
                </pic:pic>
              </a:graphicData>
            </a:graphic>
            <wp14:sizeRelH relativeFrom="page">
              <wp14:pctWidth>0</wp14:pctWidth>
            </wp14:sizeRelH>
            <wp14:sizeRelV relativeFrom="page">
              <wp14:pctHeight>0</wp14:pctHeight>
            </wp14:sizeRelV>
          </wp:anchor>
        </w:drawing>
      </w:r>
    </w:p>
    <w:p w14:paraId="5604135D" w14:textId="6BECE0A9" w:rsidR="002E3565" w:rsidRDefault="008B0F63">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09440" behindDoc="0" locked="0" layoutInCell="1" allowOverlap="1" wp14:anchorId="35CF0749" wp14:editId="771BA2A0">
            <wp:simplePos x="0" y="0"/>
            <wp:positionH relativeFrom="column">
              <wp:posOffset>-278130</wp:posOffset>
            </wp:positionH>
            <wp:positionV relativeFrom="paragraph">
              <wp:posOffset>0</wp:posOffset>
            </wp:positionV>
            <wp:extent cx="6269990" cy="8872220"/>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269990" cy="8872220"/>
                    </a:xfrm>
                    <a:prstGeom prst="rect">
                      <a:avLst/>
                    </a:prstGeom>
                  </pic:spPr>
                </pic:pic>
              </a:graphicData>
            </a:graphic>
            <wp14:sizeRelH relativeFrom="page">
              <wp14:pctWidth>0</wp14:pctWidth>
            </wp14:sizeRelH>
            <wp14:sizeRelV relativeFrom="page">
              <wp14:pctHeight>0</wp14:pctHeight>
            </wp14:sizeRelV>
          </wp:anchor>
        </w:drawing>
      </w:r>
    </w:p>
    <w:p w14:paraId="3158671E" w14:textId="7A226E32" w:rsidR="002E3565" w:rsidRDefault="008B0F63">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10464" behindDoc="0" locked="0" layoutInCell="1" allowOverlap="1" wp14:anchorId="21ACB580" wp14:editId="2D774AA6">
            <wp:simplePos x="0" y="0"/>
            <wp:positionH relativeFrom="column">
              <wp:posOffset>-310515</wp:posOffset>
            </wp:positionH>
            <wp:positionV relativeFrom="paragraph">
              <wp:posOffset>0</wp:posOffset>
            </wp:positionV>
            <wp:extent cx="6384290" cy="9034145"/>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384290" cy="9034145"/>
                    </a:xfrm>
                    <a:prstGeom prst="rect">
                      <a:avLst/>
                    </a:prstGeom>
                  </pic:spPr>
                </pic:pic>
              </a:graphicData>
            </a:graphic>
            <wp14:sizeRelH relativeFrom="page">
              <wp14:pctWidth>0</wp14:pctWidth>
            </wp14:sizeRelH>
            <wp14:sizeRelV relativeFrom="page">
              <wp14:pctHeight>0</wp14:pctHeight>
            </wp14:sizeRelV>
          </wp:anchor>
        </w:drawing>
      </w:r>
    </w:p>
    <w:p w14:paraId="5A949D42" w14:textId="7A21FF51" w:rsidR="00006FAA" w:rsidRDefault="008B0F63">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11488" behindDoc="0" locked="0" layoutInCell="1" allowOverlap="1" wp14:anchorId="16FD91EB" wp14:editId="797AE14B">
            <wp:simplePos x="0" y="0"/>
            <wp:positionH relativeFrom="column">
              <wp:posOffset>-294005</wp:posOffset>
            </wp:positionH>
            <wp:positionV relativeFrom="paragraph">
              <wp:posOffset>0</wp:posOffset>
            </wp:positionV>
            <wp:extent cx="6318885" cy="8942070"/>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318885" cy="8942070"/>
                    </a:xfrm>
                    <a:prstGeom prst="rect">
                      <a:avLst/>
                    </a:prstGeom>
                  </pic:spPr>
                </pic:pic>
              </a:graphicData>
            </a:graphic>
            <wp14:sizeRelH relativeFrom="page">
              <wp14:pctWidth>0</wp14:pctWidth>
            </wp14:sizeRelH>
            <wp14:sizeRelV relativeFrom="page">
              <wp14:pctHeight>0</wp14:pctHeight>
            </wp14:sizeRelV>
          </wp:anchor>
        </w:drawing>
      </w:r>
    </w:p>
    <w:p w14:paraId="7FA788AD" w14:textId="53ADC256" w:rsidR="00006FAA" w:rsidRDefault="00006FAA">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12512" behindDoc="0" locked="0" layoutInCell="1" allowOverlap="1" wp14:anchorId="2FD49252" wp14:editId="1D564A3F">
            <wp:simplePos x="0" y="0"/>
            <wp:positionH relativeFrom="column">
              <wp:posOffset>-342900</wp:posOffset>
            </wp:positionH>
            <wp:positionV relativeFrom="paragraph">
              <wp:posOffset>0</wp:posOffset>
            </wp:positionV>
            <wp:extent cx="6465570" cy="9149715"/>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465570" cy="9149715"/>
                    </a:xfrm>
                    <a:prstGeom prst="rect">
                      <a:avLst/>
                    </a:prstGeom>
                  </pic:spPr>
                </pic:pic>
              </a:graphicData>
            </a:graphic>
            <wp14:sizeRelH relativeFrom="page">
              <wp14:pctWidth>0</wp14:pctWidth>
            </wp14:sizeRelH>
            <wp14:sizeRelV relativeFrom="page">
              <wp14:pctHeight>0</wp14:pctHeight>
            </wp14:sizeRelV>
          </wp:anchor>
        </w:drawing>
      </w:r>
    </w:p>
    <w:p w14:paraId="691BCFBB" w14:textId="6D82772D" w:rsidR="00F45258" w:rsidRDefault="0000598A">
      <w:pPr>
        <w:rPr>
          <w:rFonts w:ascii="Comic Sans MS" w:hAnsi="Comic Sans MS"/>
          <w:color w:val="00B050"/>
          <w:sz w:val="48"/>
          <w:szCs w:val="28"/>
        </w:rPr>
      </w:pPr>
      <w:r w:rsidRPr="00006FAA">
        <w:rPr>
          <w:rFonts w:ascii="Comic Sans MS" w:hAnsi="Comic Sans MS"/>
          <w:noProof/>
          <w:color w:val="00B050"/>
          <w:sz w:val="48"/>
          <w:szCs w:val="28"/>
        </w:rPr>
        <w:lastRenderedPageBreak/>
        <w:drawing>
          <wp:anchor distT="0" distB="0" distL="114300" distR="114300" simplePos="0" relativeHeight="251713536" behindDoc="0" locked="0" layoutInCell="1" allowOverlap="1" wp14:anchorId="7FF084CC" wp14:editId="7A5A191D">
            <wp:simplePos x="0" y="0"/>
            <wp:positionH relativeFrom="column">
              <wp:posOffset>-359410</wp:posOffset>
            </wp:positionH>
            <wp:positionV relativeFrom="paragraph">
              <wp:posOffset>0</wp:posOffset>
            </wp:positionV>
            <wp:extent cx="6400800" cy="9057005"/>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400800" cy="9057005"/>
                    </a:xfrm>
                    <a:prstGeom prst="rect">
                      <a:avLst/>
                    </a:prstGeom>
                  </pic:spPr>
                </pic:pic>
              </a:graphicData>
            </a:graphic>
            <wp14:sizeRelH relativeFrom="page">
              <wp14:pctWidth>0</wp14:pctWidth>
            </wp14:sizeRelH>
            <wp14:sizeRelV relativeFrom="page">
              <wp14:pctHeight>0</wp14:pctHeight>
            </wp14:sizeRelV>
          </wp:anchor>
        </w:drawing>
      </w:r>
    </w:p>
    <w:p w14:paraId="0AB98162" w14:textId="36E2B6EA"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14560" behindDoc="0" locked="0" layoutInCell="1" allowOverlap="1" wp14:anchorId="48F8ADC3" wp14:editId="1952D05E">
            <wp:simplePos x="0" y="0"/>
            <wp:positionH relativeFrom="column">
              <wp:posOffset>-375920</wp:posOffset>
            </wp:positionH>
            <wp:positionV relativeFrom="paragraph">
              <wp:posOffset>0</wp:posOffset>
            </wp:positionV>
            <wp:extent cx="6482080" cy="9172575"/>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482080" cy="9172575"/>
                    </a:xfrm>
                    <a:prstGeom prst="rect">
                      <a:avLst/>
                    </a:prstGeom>
                  </pic:spPr>
                </pic:pic>
              </a:graphicData>
            </a:graphic>
            <wp14:sizeRelH relativeFrom="page">
              <wp14:pctWidth>0</wp14:pctWidth>
            </wp14:sizeRelH>
            <wp14:sizeRelV relativeFrom="page">
              <wp14:pctHeight>0</wp14:pctHeight>
            </wp14:sizeRelV>
          </wp:anchor>
        </w:drawing>
      </w:r>
    </w:p>
    <w:p w14:paraId="39D48A4A" w14:textId="77A149B5"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15584" behindDoc="0" locked="0" layoutInCell="1" allowOverlap="1" wp14:anchorId="57EBA09D" wp14:editId="7AA71A1A">
            <wp:simplePos x="0" y="0"/>
            <wp:positionH relativeFrom="column">
              <wp:posOffset>-392430</wp:posOffset>
            </wp:positionH>
            <wp:positionV relativeFrom="paragraph">
              <wp:posOffset>0</wp:posOffset>
            </wp:positionV>
            <wp:extent cx="6498590" cy="9196070"/>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498590" cy="9196070"/>
                    </a:xfrm>
                    <a:prstGeom prst="rect">
                      <a:avLst/>
                    </a:prstGeom>
                  </pic:spPr>
                </pic:pic>
              </a:graphicData>
            </a:graphic>
            <wp14:sizeRelH relativeFrom="page">
              <wp14:pctWidth>0</wp14:pctWidth>
            </wp14:sizeRelH>
            <wp14:sizeRelV relativeFrom="page">
              <wp14:pctHeight>0</wp14:pctHeight>
            </wp14:sizeRelV>
          </wp:anchor>
        </w:drawing>
      </w:r>
    </w:p>
    <w:p w14:paraId="5DE837DB" w14:textId="5D1E9A4D"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16608" behindDoc="0" locked="0" layoutInCell="1" allowOverlap="1" wp14:anchorId="61DB5AF1" wp14:editId="71B23816">
            <wp:simplePos x="0" y="0"/>
            <wp:positionH relativeFrom="column">
              <wp:posOffset>-424815</wp:posOffset>
            </wp:positionH>
            <wp:positionV relativeFrom="paragraph">
              <wp:posOffset>0</wp:posOffset>
            </wp:positionV>
            <wp:extent cx="6547485" cy="9265285"/>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547485" cy="9265285"/>
                    </a:xfrm>
                    <a:prstGeom prst="rect">
                      <a:avLst/>
                    </a:prstGeom>
                  </pic:spPr>
                </pic:pic>
              </a:graphicData>
            </a:graphic>
            <wp14:sizeRelH relativeFrom="page">
              <wp14:pctWidth>0</wp14:pctWidth>
            </wp14:sizeRelH>
            <wp14:sizeRelV relativeFrom="page">
              <wp14:pctHeight>0</wp14:pctHeight>
            </wp14:sizeRelV>
          </wp:anchor>
        </w:drawing>
      </w:r>
    </w:p>
    <w:p w14:paraId="1C481CB1" w14:textId="61094267"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17632" behindDoc="0" locked="0" layoutInCell="1" allowOverlap="1" wp14:anchorId="12B4CD78" wp14:editId="09CC4641">
            <wp:simplePos x="0" y="0"/>
            <wp:positionH relativeFrom="column">
              <wp:posOffset>-359410</wp:posOffset>
            </wp:positionH>
            <wp:positionV relativeFrom="paragraph">
              <wp:posOffset>0</wp:posOffset>
            </wp:positionV>
            <wp:extent cx="6433185" cy="9103360"/>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433185" cy="9103360"/>
                    </a:xfrm>
                    <a:prstGeom prst="rect">
                      <a:avLst/>
                    </a:prstGeom>
                  </pic:spPr>
                </pic:pic>
              </a:graphicData>
            </a:graphic>
            <wp14:sizeRelH relativeFrom="page">
              <wp14:pctWidth>0</wp14:pctWidth>
            </wp14:sizeRelH>
            <wp14:sizeRelV relativeFrom="page">
              <wp14:pctHeight>0</wp14:pctHeight>
            </wp14:sizeRelV>
          </wp:anchor>
        </w:drawing>
      </w:r>
    </w:p>
    <w:p w14:paraId="6F0F8E32" w14:textId="341773C6"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18656" behindDoc="0" locked="0" layoutInCell="1" allowOverlap="1" wp14:anchorId="6F0A1C33" wp14:editId="7D582E78">
            <wp:simplePos x="0" y="0"/>
            <wp:positionH relativeFrom="column">
              <wp:posOffset>-327025</wp:posOffset>
            </wp:positionH>
            <wp:positionV relativeFrom="paragraph">
              <wp:posOffset>0</wp:posOffset>
            </wp:positionV>
            <wp:extent cx="6416675" cy="9080500"/>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416675" cy="9080500"/>
                    </a:xfrm>
                    <a:prstGeom prst="rect">
                      <a:avLst/>
                    </a:prstGeom>
                  </pic:spPr>
                </pic:pic>
              </a:graphicData>
            </a:graphic>
            <wp14:sizeRelH relativeFrom="page">
              <wp14:pctWidth>0</wp14:pctWidth>
            </wp14:sizeRelH>
            <wp14:sizeRelV relativeFrom="page">
              <wp14:pctHeight>0</wp14:pctHeight>
            </wp14:sizeRelV>
          </wp:anchor>
        </w:drawing>
      </w:r>
    </w:p>
    <w:p w14:paraId="1A28501C" w14:textId="3E98087D"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19680" behindDoc="0" locked="0" layoutInCell="1" allowOverlap="1" wp14:anchorId="698A67D1" wp14:editId="478EBC0C">
            <wp:simplePos x="0" y="0"/>
            <wp:positionH relativeFrom="column">
              <wp:posOffset>-299720</wp:posOffset>
            </wp:positionH>
            <wp:positionV relativeFrom="paragraph">
              <wp:posOffset>0</wp:posOffset>
            </wp:positionV>
            <wp:extent cx="6367145" cy="9010015"/>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367145" cy="9010015"/>
                    </a:xfrm>
                    <a:prstGeom prst="rect">
                      <a:avLst/>
                    </a:prstGeom>
                  </pic:spPr>
                </pic:pic>
              </a:graphicData>
            </a:graphic>
            <wp14:sizeRelH relativeFrom="page">
              <wp14:pctWidth>0</wp14:pctWidth>
            </wp14:sizeRelH>
            <wp14:sizeRelV relativeFrom="page">
              <wp14:pctHeight>0</wp14:pctHeight>
            </wp14:sizeRelV>
          </wp:anchor>
        </w:drawing>
      </w:r>
    </w:p>
    <w:p w14:paraId="354D1E42" w14:textId="0D121CDB" w:rsidR="00F45258" w:rsidRDefault="0000598A">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0704" behindDoc="0" locked="0" layoutInCell="1" allowOverlap="1" wp14:anchorId="69D5BB7C" wp14:editId="05724D74">
            <wp:simplePos x="0" y="0"/>
            <wp:positionH relativeFrom="column">
              <wp:posOffset>-448887</wp:posOffset>
            </wp:positionH>
            <wp:positionV relativeFrom="paragraph">
              <wp:posOffset>0</wp:posOffset>
            </wp:positionV>
            <wp:extent cx="6560820" cy="8495030"/>
            <wp:effectExtent l="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560820" cy="8495030"/>
                    </a:xfrm>
                    <a:prstGeom prst="rect">
                      <a:avLst/>
                    </a:prstGeom>
                  </pic:spPr>
                </pic:pic>
              </a:graphicData>
            </a:graphic>
            <wp14:sizeRelH relativeFrom="page">
              <wp14:pctWidth>0</wp14:pctWidth>
            </wp14:sizeRelH>
            <wp14:sizeRelV relativeFrom="page">
              <wp14:pctHeight>0</wp14:pctHeight>
            </wp14:sizeRelV>
          </wp:anchor>
        </w:drawing>
      </w:r>
    </w:p>
    <w:p w14:paraId="7E09D0C4" w14:textId="4E936F31"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1728" behindDoc="0" locked="0" layoutInCell="1" allowOverlap="1" wp14:anchorId="2ABE58BE" wp14:editId="6F02D9D2">
            <wp:simplePos x="0" y="0"/>
            <wp:positionH relativeFrom="column">
              <wp:posOffset>-349250</wp:posOffset>
            </wp:positionH>
            <wp:positionV relativeFrom="paragraph">
              <wp:posOffset>0</wp:posOffset>
            </wp:positionV>
            <wp:extent cx="6450330" cy="8352155"/>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450330" cy="8352155"/>
                    </a:xfrm>
                    <a:prstGeom prst="rect">
                      <a:avLst/>
                    </a:prstGeom>
                  </pic:spPr>
                </pic:pic>
              </a:graphicData>
            </a:graphic>
            <wp14:sizeRelH relativeFrom="page">
              <wp14:pctWidth>0</wp14:pctWidth>
            </wp14:sizeRelH>
            <wp14:sizeRelV relativeFrom="page">
              <wp14:pctHeight>0</wp14:pctHeight>
            </wp14:sizeRelV>
          </wp:anchor>
        </w:drawing>
      </w:r>
    </w:p>
    <w:p w14:paraId="091D8E62" w14:textId="40505594" w:rsidR="00F45258" w:rsidRDefault="0000598A">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2752" behindDoc="0" locked="0" layoutInCell="1" allowOverlap="1" wp14:anchorId="73A92729" wp14:editId="1E306654">
            <wp:simplePos x="0" y="0"/>
            <wp:positionH relativeFrom="column">
              <wp:posOffset>-432378</wp:posOffset>
            </wp:positionH>
            <wp:positionV relativeFrom="paragraph">
              <wp:posOffset>0</wp:posOffset>
            </wp:positionV>
            <wp:extent cx="6483985" cy="8395335"/>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483985" cy="8395335"/>
                    </a:xfrm>
                    <a:prstGeom prst="rect">
                      <a:avLst/>
                    </a:prstGeom>
                  </pic:spPr>
                </pic:pic>
              </a:graphicData>
            </a:graphic>
            <wp14:sizeRelH relativeFrom="page">
              <wp14:pctWidth>0</wp14:pctWidth>
            </wp14:sizeRelH>
            <wp14:sizeRelV relativeFrom="page">
              <wp14:pctHeight>0</wp14:pctHeight>
            </wp14:sizeRelV>
          </wp:anchor>
        </w:drawing>
      </w:r>
    </w:p>
    <w:p w14:paraId="3CB12132" w14:textId="57223F28" w:rsidR="00F45258" w:rsidRDefault="0000598A">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3776" behindDoc="0" locked="0" layoutInCell="1" allowOverlap="1" wp14:anchorId="74C68496" wp14:editId="3CC87E3F">
            <wp:simplePos x="0" y="0"/>
            <wp:positionH relativeFrom="column">
              <wp:posOffset>-466032</wp:posOffset>
            </wp:positionH>
            <wp:positionV relativeFrom="paragraph">
              <wp:posOffset>0</wp:posOffset>
            </wp:positionV>
            <wp:extent cx="6573520" cy="8512175"/>
            <wp:effectExtent l="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6573520" cy="8512175"/>
                    </a:xfrm>
                    <a:prstGeom prst="rect">
                      <a:avLst/>
                    </a:prstGeom>
                  </pic:spPr>
                </pic:pic>
              </a:graphicData>
            </a:graphic>
            <wp14:sizeRelH relativeFrom="page">
              <wp14:pctWidth>0</wp14:pctWidth>
            </wp14:sizeRelH>
            <wp14:sizeRelV relativeFrom="page">
              <wp14:pctHeight>0</wp14:pctHeight>
            </wp14:sizeRelV>
          </wp:anchor>
        </w:drawing>
      </w:r>
    </w:p>
    <w:p w14:paraId="00054F27" w14:textId="42104220"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4800" behindDoc="0" locked="0" layoutInCell="1" allowOverlap="1" wp14:anchorId="2C14427D" wp14:editId="5E8150AC">
            <wp:simplePos x="0" y="0"/>
            <wp:positionH relativeFrom="column">
              <wp:posOffset>-283210</wp:posOffset>
            </wp:positionH>
            <wp:positionV relativeFrom="paragraph">
              <wp:posOffset>0</wp:posOffset>
            </wp:positionV>
            <wp:extent cx="6367145" cy="9010015"/>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367145" cy="9010015"/>
                    </a:xfrm>
                    <a:prstGeom prst="rect">
                      <a:avLst/>
                    </a:prstGeom>
                  </pic:spPr>
                </pic:pic>
              </a:graphicData>
            </a:graphic>
            <wp14:sizeRelH relativeFrom="page">
              <wp14:pctWidth>0</wp14:pctWidth>
            </wp14:sizeRelH>
            <wp14:sizeRelV relativeFrom="page">
              <wp14:pctHeight>0</wp14:pctHeight>
            </wp14:sizeRelV>
          </wp:anchor>
        </w:drawing>
      </w:r>
    </w:p>
    <w:p w14:paraId="46D94AC8" w14:textId="13642263" w:rsidR="00F45258" w:rsidRDefault="0000598A">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5824" behindDoc="0" locked="0" layoutInCell="1" allowOverlap="1" wp14:anchorId="0C60CAFF" wp14:editId="283BA636">
            <wp:simplePos x="0" y="0"/>
            <wp:positionH relativeFrom="column">
              <wp:posOffset>-299720</wp:posOffset>
            </wp:positionH>
            <wp:positionV relativeFrom="paragraph">
              <wp:posOffset>0</wp:posOffset>
            </wp:positionV>
            <wp:extent cx="6417310" cy="9081135"/>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417310" cy="9081135"/>
                    </a:xfrm>
                    <a:prstGeom prst="rect">
                      <a:avLst/>
                    </a:prstGeom>
                  </pic:spPr>
                </pic:pic>
              </a:graphicData>
            </a:graphic>
            <wp14:sizeRelH relativeFrom="page">
              <wp14:pctWidth>0</wp14:pctWidth>
            </wp14:sizeRelH>
            <wp14:sizeRelV relativeFrom="page">
              <wp14:pctHeight>0</wp14:pctHeight>
            </wp14:sizeRelV>
          </wp:anchor>
        </w:drawing>
      </w:r>
    </w:p>
    <w:p w14:paraId="74CB2BBF" w14:textId="292FADCA"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6848" behindDoc="0" locked="0" layoutInCell="1" allowOverlap="1" wp14:anchorId="6DC8B081" wp14:editId="026C1649">
            <wp:simplePos x="0" y="0"/>
            <wp:positionH relativeFrom="column">
              <wp:posOffset>-398780</wp:posOffset>
            </wp:positionH>
            <wp:positionV relativeFrom="paragraph">
              <wp:posOffset>0</wp:posOffset>
            </wp:positionV>
            <wp:extent cx="6450330" cy="9128125"/>
            <wp:effectExtent l="0" t="0" r="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450330" cy="9128125"/>
                    </a:xfrm>
                    <a:prstGeom prst="rect">
                      <a:avLst/>
                    </a:prstGeom>
                  </pic:spPr>
                </pic:pic>
              </a:graphicData>
            </a:graphic>
            <wp14:sizeRelH relativeFrom="page">
              <wp14:pctWidth>0</wp14:pctWidth>
            </wp14:sizeRelH>
            <wp14:sizeRelV relativeFrom="page">
              <wp14:pctHeight>0</wp14:pctHeight>
            </wp14:sizeRelV>
          </wp:anchor>
        </w:drawing>
      </w:r>
    </w:p>
    <w:p w14:paraId="13562A0B" w14:textId="605BF6AD"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7872" behindDoc="0" locked="0" layoutInCell="1" allowOverlap="1" wp14:anchorId="705FAB83" wp14:editId="42805AA8">
            <wp:simplePos x="0" y="0"/>
            <wp:positionH relativeFrom="column">
              <wp:posOffset>-415925</wp:posOffset>
            </wp:positionH>
            <wp:positionV relativeFrom="paragraph">
              <wp:posOffset>0</wp:posOffset>
            </wp:positionV>
            <wp:extent cx="6550025" cy="926909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550025" cy="9269095"/>
                    </a:xfrm>
                    <a:prstGeom prst="rect">
                      <a:avLst/>
                    </a:prstGeom>
                  </pic:spPr>
                </pic:pic>
              </a:graphicData>
            </a:graphic>
            <wp14:sizeRelH relativeFrom="page">
              <wp14:pctWidth>0</wp14:pctWidth>
            </wp14:sizeRelH>
            <wp14:sizeRelV relativeFrom="page">
              <wp14:pctHeight>0</wp14:pctHeight>
            </wp14:sizeRelV>
          </wp:anchor>
        </w:drawing>
      </w:r>
    </w:p>
    <w:p w14:paraId="327C1711" w14:textId="5DA0A614" w:rsidR="00BB17B4" w:rsidRDefault="0000598A">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8896" behindDoc="0" locked="0" layoutInCell="1" allowOverlap="1" wp14:anchorId="0D691679" wp14:editId="4F53D1B3">
            <wp:simplePos x="0" y="0"/>
            <wp:positionH relativeFrom="column">
              <wp:posOffset>-448945</wp:posOffset>
            </wp:positionH>
            <wp:positionV relativeFrom="paragraph">
              <wp:posOffset>0</wp:posOffset>
            </wp:positionV>
            <wp:extent cx="6666230" cy="943356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666230" cy="9433560"/>
                    </a:xfrm>
                    <a:prstGeom prst="rect">
                      <a:avLst/>
                    </a:prstGeom>
                  </pic:spPr>
                </pic:pic>
              </a:graphicData>
            </a:graphic>
            <wp14:sizeRelH relativeFrom="page">
              <wp14:pctWidth>0</wp14:pctWidth>
            </wp14:sizeRelH>
            <wp14:sizeRelV relativeFrom="page">
              <wp14:pctHeight>0</wp14:pctHeight>
            </wp14:sizeRelV>
          </wp:anchor>
        </w:drawing>
      </w:r>
    </w:p>
    <w:p w14:paraId="35EBF0A7" w14:textId="5D8DA849" w:rsidR="00F45258" w:rsidRDefault="00F45258">
      <w:pPr>
        <w:rPr>
          <w:rFonts w:ascii="Comic Sans MS" w:hAnsi="Comic Sans MS"/>
          <w:color w:val="00B050"/>
          <w:sz w:val="48"/>
          <w:szCs w:val="28"/>
        </w:rPr>
      </w:pPr>
      <w:r w:rsidRPr="00F45258">
        <w:rPr>
          <w:rFonts w:ascii="Comic Sans MS" w:hAnsi="Comic Sans MS"/>
          <w:noProof/>
          <w:color w:val="00B050"/>
          <w:sz w:val="48"/>
          <w:szCs w:val="28"/>
        </w:rPr>
        <w:lastRenderedPageBreak/>
        <w:drawing>
          <wp:anchor distT="0" distB="0" distL="114300" distR="114300" simplePos="0" relativeHeight="251729920" behindDoc="0" locked="0" layoutInCell="1" allowOverlap="1" wp14:anchorId="13506190" wp14:editId="4085074C">
            <wp:simplePos x="0" y="0"/>
            <wp:positionH relativeFrom="column">
              <wp:posOffset>-482542</wp:posOffset>
            </wp:positionH>
            <wp:positionV relativeFrom="paragraph">
              <wp:posOffset>0</wp:posOffset>
            </wp:positionV>
            <wp:extent cx="6633210" cy="9386570"/>
            <wp:effectExtent l="0" t="0" r="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633210" cy="9386570"/>
                    </a:xfrm>
                    <a:prstGeom prst="rect">
                      <a:avLst/>
                    </a:prstGeom>
                  </pic:spPr>
                </pic:pic>
              </a:graphicData>
            </a:graphic>
            <wp14:sizeRelH relativeFrom="page">
              <wp14:pctWidth>0</wp14:pctWidth>
            </wp14:sizeRelH>
            <wp14:sizeRelV relativeFrom="page">
              <wp14:pctHeight>0</wp14:pctHeight>
            </wp14:sizeRelV>
          </wp:anchor>
        </w:drawing>
      </w:r>
    </w:p>
    <w:p w14:paraId="70A27EE3" w14:textId="4557DC73" w:rsidR="00BB17B4" w:rsidRDefault="0000598A">
      <w:pPr>
        <w:rPr>
          <w:rFonts w:ascii="Comic Sans MS" w:hAnsi="Comic Sans MS"/>
          <w:color w:val="00B050"/>
          <w:sz w:val="48"/>
          <w:szCs w:val="28"/>
        </w:rPr>
      </w:pPr>
      <w:r w:rsidRPr="00BB17B4">
        <w:rPr>
          <w:rFonts w:ascii="Comic Sans MS" w:hAnsi="Comic Sans MS"/>
          <w:noProof/>
          <w:color w:val="00B050"/>
          <w:sz w:val="48"/>
          <w:szCs w:val="28"/>
        </w:rPr>
        <w:lastRenderedPageBreak/>
        <w:drawing>
          <wp:anchor distT="0" distB="0" distL="114300" distR="114300" simplePos="0" relativeHeight="251730944" behindDoc="0" locked="0" layoutInCell="1" allowOverlap="1" wp14:anchorId="6DDDC313" wp14:editId="28119397">
            <wp:simplePos x="0" y="0"/>
            <wp:positionH relativeFrom="column">
              <wp:posOffset>-487680</wp:posOffset>
            </wp:positionH>
            <wp:positionV relativeFrom="paragraph">
              <wp:posOffset>0</wp:posOffset>
            </wp:positionV>
            <wp:extent cx="6641465" cy="8595360"/>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6641465" cy="8595360"/>
                    </a:xfrm>
                    <a:prstGeom prst="rect">
                      <a:avLst/>
                    </a:prstGeom>
                  </pic:spPr>
                </pic:pic>
              </a:graphicData>
            </a:graphic>
            <wp14:sizeRelH relativeFrom="page">
              <wp14:pctWidth>0</wp14:pctWidth>
            </wp14:sizeRelH>
            <wp14:sizeRelV relativeFrom="page">
              <wp14:pctHeight>0</wp14:pctHeight>
            </wp14:sizeRelV>
          </wp:anchor>
        </w:drawing>
      </w:r>
    </w:p>
    <w:p w14:paraId="0B3B7D6C" w14:textId="621159E8" w:rsidR="00BB17B4" w:rsidRDefault="00BB17B4">
      <w:pPr>
        <w:rPr>
          <w:rFonts w:ascii="Comic Sans MS" w:hAnsi="Comic Sans MS"/>
          <w:color w:val="00B050"/>
          <w:sz w:val="48"/>
          <w:szCs w:val="28"/>
        </w:rPr>
      </w:pPr>
      <w:r w:rsidRPr="00BB17B4">
        <w:rPr>
          <w:rFonts w:ascii="Comic Sans MS" w:hAnsi="Comic Sans MS"/>
          <w:noProof/>
          <w:color w:val="00B050"/>
          <w:sz w:val="48"/>
          <w:szCs w:val="28"/>
        </w:rPr>
        <w:lastRenderedPageBreak/>
        <w:drawing>
          <wp:anchor distT="0" distB="0" distL="114300" distR="114300" simplePos="0" relativeHeight="251731968" behindDoc="0" locked="0" layoutInCell="1" allowOverlap="1" wp14:anchorId="567BA95C" wp14:editId="03933547">
            <wp:simplePos x="0" y="0"/>
            <wp:positionH relativeFrom="column">
              <wp:posOffset>-457200</wp:posOffset>
            </wp:positionH>
            <wp:positionV relativeFrom="paragraph">
              <wp:posOffset>0</wp:posOffset>
            </wp:positionV>
            <wp:extent cx="6705600" cy="8677275"/>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705600" cy="8677275"/>
                    </a:xfrm>
                    <a:prstGeom prst="rect">
                      <a:avLst/>
                    </a:prstGeom>
                  </pic:spPr>
                </pic:pic>
              </a:graphicData>
            </a:graphic>
            <wp14:sizeRelH relativeFrom="page">
              <wp14:pctWidth>0</wp14:pctWidth>
            </wp14:sizeRelH>
            <wp14:sizeRelV relativeFrom="page">
              <wp14:pctHeight>0</wp14:pctHeight>
            </wp14:sizeRelV>
          </wp:anchor>
        </w:drawing>
      </w:r>
    </w:p>
    <w:p w14:paraId="47B8863B" w14:textId="01077A64" w:rsidR="00BB17B4" w:rsidRDefault="00BB17B4">
      <w:pPr>
        <w:rPr>
          <w:rFonts w:ascii="Comic Sans MS" w:hAnsi="Comic Sans MS"/>
          <w:color w:val="00B050"/>
          <w:sz w:val="48"/>
          <w:szCs w:val="28"/>
        </w:rPr>
      </w:pPr>
      <w:r w:rsidRPr="00BB17B4">
        <w:rPr>
          <w:rFonts w:ascii="Comic Sans MS" w:hAnsi="Comic Sans MS"/>
          <w:noProof/>
          <w:color w:val="00B050"/>
          <w:sz w:val="48"/>
          <w:szCs w:val="28"/>
        </w:rPr>
        <w:lastRenderedPageBreak/>
        <w:drawing>
          <wp:anchor distT="0" distB="0" distL="114300" distR="114300" simplePos="0" relativeHeight="251732992" behindDoc="0" locked="0" layoutInCell="1" allowOverlap="1" wp14:anchorId="05FEF24E" wp14:editId="5E818FF1">
            <wp:simplePos x="0" y="0"/>
            <wp:positionH relativeFrom="column">
              <wp:posOffset>-518795</wp:posOffset>
            </wp:positionH>
            <wp:positionV relativeFrom="paragraph">
              <wp:posOffset>0</wp:posOffset>
            </wp:positionV>
            <wp:extent cx="6700520" cy="8671560"/>
            <wp:effectExtent l="0" t="0" r="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700520" cy="8671560"/>
                    </a:xfrm>
                    <a:prstGeom prst="rect">
                      <a:avLst/>
                    </a:prstGeom>
                  </pic:spPr>
                </pic:pic>
              </a:graphicData>
            </a:graphic>
            <wp14:sizeRelH relativeFrom="page">
              <wp14:pctWidth>0</wp14:pctWidth>
            </wp14:sizeRelH>
            <wp14:sizeRelV relativeFrom="page">
              <wp14:pctHeight>0</wp14:pctHeight>
            </wp14:sizeRelV>
          </wp:anchor>
        </w:drawing>
      </w:r>
    </w:p>
    <w:p w14:paraId="5A4B93CD" w14:textId="5EF2411D" w:rsidR="00BB17B4" w:rsidRDefault="00BB17B4">
      <w:pPr>
        <w:rPr>
          <w:rFonts w:ascii="Comic Sans MS" w:hAnsi="Comic Sans MS"/>
          <w:color w:val="00B050"/>
          <w:sz w:val="48"/>
          <w:szCs w:val="28"/>
        </w:rPr>
      </w:pPr>
      <w:r w:rsidRPr="00BB17B4">
        <w:rPr>
          <w:rFonts w:ascii="Comic Sans MS" w:hAnsi="Comic Sans MS"/>
          <w:noProof/>
          <w:color w:val="00B050"/>
          <w:sz w:val="48"/>
          <w:szCs w:val="28"/>
        </w:rPr>
        <w:lastRenderedPageBreak/>
        <w:drawing>
          <wp:anchor distT="0" distB="0" distL="114300" distR="114300" simplePos="0" relativeHeight="251734016" behindDoc="0" locked="0" layoutInCell="1" allowOverlap="1" wp14:anchorId="40181050" wp14:editId="5DF8676A">
            <wp:simplePos x="0" y="0"/>
            <wp:positionH relativeFrom="column">
              <wp:posOffset>-503555</wp:posOffset>
            </wp:positionH>
            <wp:positionV relativeFrom="paragraph">
              <wp:posOffset>0</wp:posOffset>
            </wp:positionV>
            <wp:extent cx="6630035" cy="8580120"/>
            <wp:effectExtent l="0" t="0" r="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630035" cy="8580120"/>
                    </a:xfrm>
                    <a:prstGeom prst="rect">
                      <a:avLst/>
                    </a:prstGeom>
                  </pic:spPr>
                </pic:pic>
              </a:graphicData>
            </a:graphic>
            <wp14:sizeRelH relativeFrom="page">
              <wp14:pctWidth>0</wp14:pctWidth>
            </wp14:sizeRelH>
            <wp14:sizeRelV relativeFrom="page">
              <wp14:pctHeight>0</wp14:pctHeight>
            </wp14:sizeRelV>
          </wp:anchor>
        </w:drawing>
      </w:r>
    </w:p>
    <w:p w14:paraId="53FA5143" w14:textId="05DF50F3" w:rsidR="00BB17B4" w:rsidRDefault="00BB17B4">
      <w:pPr>
        <w:rPr>
          <w:rFonts w:ascii="Comic Sans MS" w:hAnsi="Comic Sans MS"/>
          <w:color w:val="00B050"/>
          <w:sz w:val="48"/>
          <w:szCs w:val="28"/>
        </w:rPr>
      </w:pPr>
      <w:r w:rsidRPr="00BB17B4">
        <w:rPr>
          <w:rFonts w:ascii="Comic Sans MS" w:hAnsi="Comic Sans MS"/>
          <w:noProof/>
          <w:color w:val="00B050"/>
          <w:sz w:val="48"/>
          <w:szCs w:val="28"/>
        </w:rPr>
        <w:lastRenderedPageBreak/>
        <w:drawing>
          <wp:anchor distT="0" distB="0" distL="114300" distR="114300" simplePos="0" relativeHeight="251735040" behindDoc="0" locked="0" layoutInCell="1" allowOverlap="1" wp14:anchorId="45DC084E" wp14:editId="0AC48E87">
            <wp:simplePos x="0" y="0"/>
            <wp:positionH relativeFrom="column">
              <wp:posOffset>-487680</wp:posOffset>
            </wp:positionH>
            <wp:positionV relativeFrom="paragraph">
              <wp:posOffset>0</wp:posOffset>
            </wp:positionV>
            <wp:extent cx="6724015" cy="8702040"/>
            <wp:effectExtent l="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724015" cy="8702040"/>
                    </a:xfrm>
                    <a:prstGeom prst="rect">
                      <a:avLst/>
                    </a:prstGeom>
                  </pic:spPr>
                </pic:pic>
              </a:graphicData>
            </a:graphic>
            <wp14:sizeRelH relativeFrom="page">
              <wp14:pctWidth>0</wp14:pctWidth>
            </wp14:sizeRelH>
            <wp14:sizeRelV relativeFrom="page">
              <wp14:pctHeight>0</wp14:pctHeight>
            </wp14:sizeRelV>
          </wp:anchor>
        </w:drawing>
      </w:r>
    </w:p>
    <w:p w14:paraId="1CB166CB" w14:textId="15884C62" w:rsidR="00901343" w:rsidRDefault="00901343">
      <w:pPr>
        <w:rPr>
          <w:rFonts w:ascii="Comic Sans MS" w:hAnsi="Comic Sans MS"/>
          <w:color w:val="00B050"/>
          <w:sz w:val="48"/>
          <w:szCs w:val="28"/>
        </w:rPr>
      </w:pPr>
      <w:r w:rsidRPr="00BB17B4">
        <w:rPr>
          <w:rFonts w:ascii="Comic Sans MS" w:hAnsi="Comic Sans MS"/>
          <w:noProof/>
          <w:color w:val="00B050"/>
          <w:sz w:val="48"/>
          <w:szCs w:val="28"/>
        </w:rPr>
        <w:lastRenderedPageBreak/>
        <w:drawing>
          <wp:anchor distT="0" distB="0" distL="114300" distR="114300" simplePos="0" relativeHeight="251736064" behindDoc="0" locked="0" layoutInCell="1" allowOverlap="1" wp14:anchorId="224DB297" wp14:editId="2FC4024A">
            <wp:simplePos x="0" y="0"/>
            <wp:positionH relativeFrom="column">
              <wp:posOffset>-439780</wp:posOffset>
            </wp:positionH>
            <wp:positionV relativeFrom="paragraph">
              <wp:posOffset>161</wp:posOffset>
            </wp:positionV>
            <wp:extent cx="6641465" cy="8595360"/>
            <wp:effectExtent l="0" t="0" r="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641465" cy="8595360"/>
                    </a:xfrm>
                    <a:prstGeom prst="rect">
                      <a:avLst/>
                    </a:prstGeom>
                  </pic:spPr>
                </pic:pic>
              </a:graphicData>
            </a:graphic>
            <wp14:sizeRelH relativeFrom="page">
              <wp14:pctWidth>0</wp14:pctWidth>
            </wp14:sizeRelH>
            <wp14:sizeRelV relativeFrom="page">
              <wp14:pctHeight>0</wp14:pctHeight>
            </wp14:sizeRelV>
          </wp:anchor>
        </w:drawing>
      </w:r>
    </w:p>
    <w:p w14:paraId="792D3E2B" w14:textId="4ABBEAC5" w:rsidR="00901343" w:rsidRDefault="00901343">
      <w:pPr>
        <w:rPr>
          <w:rFonts w:ascii="Comic Sans MS" w:hAnsi="Comic Sans MS"/>
          <w:color w:val="00B050"/>
          <w:sz w:val="48"/>
          <w:szCs w:val="28"/>
        </w:rPr>
      </w:pPr>
      <w:r w:rsidRPr="00901343">
        <w:rPr>
          <w:rFonts w:ascii="Comic Sans MS" w:hAnsi="Comic Sans MS"/>
          <w:noProof/>
          <w:color w:val="00B050"/>
          <w:sz w:val="48"/>
          <w:szCs w:val="28"/>
        </w:rPr>
        <w:lastRenderedPageBreak/>
        <w:drawing>
          <wp:anchor distT="0" distB="0" distL="114300" distR="114300" simplePos="0" relativeHeight="251737088" behindDoc="0" locked="0" layoutInCell="1" allowOverlap="1" wp14:anchorId="28330453" wp14:editId="44A7A31A">
            <wp:simplePos x="0" y="0"/>
            <wp:positionH relativeFrom="column">
              <wp:posOffset>-341630</wp:posOffset>
            </wp:positionH>
            <wp:positionV relativeFrom="paragraph">
              <wp:posOffset>0</wp:posOffset>
            </wp:positionV>
            <wp:extent cx="6414135" cy="907669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414135" cy="9076690"/>
                    </a:xfrm>
                    <a:prstGeom prst="rect">
                      <a:avLst/>
                    </a:prstGeom>
                  </pic:spPr>
                </pic:pic>
              </a:graphicData>
            </a:graphic>
            <wp14:sizeRelH relativeFrom="page">
              <wp14:pctWidth>0</wp14:pctWidth>
            </wp14:sizeRelH>
            <wp14:sizeRelV relativeFrom="page">
              <wp14:pctHeight>0</wp14:pctHeight>
            </wp14:sizeRelV>
          </wp:anchor>
        </w:drawing>
      </w:r>
    </w:p>
    <w:p w14:paraId="650FDADB" w14:textId="68CC5A2D" w:rsidR="00901343" w:rsidRDefault="00901343">
      <w:pPr>
        <w:rPr>
          <w:rFonts w:ascii="Comic Sans MS" w:hAnsi="Comic Sans MS"/>
          <w:color w:val="00B050"/>
          <w:sz w:val="48"/>
          <w:szCs w:val="28"/>
        </w:rPr>
      </w:pPr>
      <w:r w:rsidRPr="00901343">
        <w:rPr>
          <w:rFonts w:ascii="Comic Sans MS" w:hAnsi="Comic Sans MS"/>
          <w:noProof/>
          <w:color w:val="00B050"/>
          <w:sz w:val="48"/>
          <w:szCs w:val="28"/>
        </w:rPr>
        <w:lastRenderedPageBreak/>
        <w:drawing>
          <wp:anchor distT="0" distB="0" distL="114300" distR="114300" simplePos="0" relativeHeight="251738112" behindDoc="0" locked="0" layoutInCell="1" allowOverlap="1" wp14:anchorId="6B9007C7" wp14:editId="07B9648A">
            <wp:simplePos x="0" y="0"/>
            <wp:positionH relativeFrom="column">
              <wp:posOffset>-418465</wp:posOffset>
            </wp:positionH>
            <wp:positionV relativeFrom="paragraph">
              <wp:posOffset>183</wp:posOffset>
            </wp:positionV>
            <wp:extent cx="6640830" cy="93980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640830" cy="9398000"/>
                    </a:xfrm>
                    <a:prstGeom prst="rect">
                      <a:avLst/>
                    </a:prstGeom>
                  </pic:spPr>
                </pic:pic>
              </a:graphicData>
            </a:graphic>
            <wp14:sizeRelH relativeFrom="page">
              <wp14:pctWidth>0</wp14:pctWidth>
            </wp14:sizeRelH>
            <wp14:sizeRelV relativeFrom="page">
              <wp14:pctHeight>0</wp14:pctHeight>
            </wp14:sizeRelV>
          </wp:anchor>
        </w:drawing>
      </w:r>
    </w:p>
    <w:p w14:paraId="76B8755E" w14:textId="5D36261F" w:rsidR="00901343" w:rsidRDefault="00901343">
      <w:pPr>
        <w:rPr>
          <w:rFonts w:ascii="Comic Sans MS" w:hAnsi="Comic Sans MS"/>
          <w:color w:val="00B050"/>
          <w:sz w:val="48"/>
          <w:szCs w:val="28"/>
        </w:rPr>
      </w:pPr>
      <w:r w:rsidRPr="00901343">
        <w:rPr>
          <w:rFonts w:ascii="Comic Sans MS" w:hAnsi="Comic Sans MS"/>
          <w:noProof/>
          <w:color w:val="00B050"/>
          <w:sz w:val="48"/>
          <w:szCs w:val="28"/>
        </w:rPr>
        <w:lastRenderedPageBreak/>
        <w:drawing>
          <wp:anchor distT="0" distB="0" distL="114300" distR="114300" simplePos="0" relativeHeight="251739136" behindDoc="0" locked="0" layoutInCell="1" allowOverlap="1" wp14:anchorId="01615738" wp14:editId="19253046">
            <wp:simplePos x="0" y="0"/>
            <wp:positionH relativeFrom="column">
              <wp:posOffset>-418465</wp:posOffset>
            </wp:positionH>
            <wp:positionV relativeFrom="paragraph">
              <wp:posOffset>111</wp:posOffset>
            </wp:positionV>
            <wp:extent cx="6531610" cy="924306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531610" cy="924306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olor w:val="00B050"/>
          <w:sz w:val="48"/>
          <w:szCs w:val="28"/>
        </w:rPr>
        <w:br w:type="page"/>
      </w:r>
    </w:p>
    <w:p w14:paraId="1E5C5805" w14:textId="1503A377" w:rsidR="00901343" w:rsidRDefault="00901343">
      <w:pPr>
        <w:rPr>
          <w:rFonts w:ascii="Comic Sans MS" w:hAnsi="Comic Sans MS"/>
          <w:color w:val="00B050"/>
          <w:sz w:val="48"/>
          <w:szCs w:val="28"/>
        </w:rPr>
      </w:pPr>
      <w:r w:rsidRPr="00901343">
        <w:rPr>
          <w:rFonts w:ascii="Comic Sans MS" w:hAnsi="Comic Sans MS"/>
          <w:noProof/>
          <w:color w:val="00B050"/>
          <w:sz w:val="48"/>
          <w:szCs w:val="28"/>
        </w:rPr>
        <w:lastRenderedPageBreak/>
        <w:drawing>
          <wp:anchor distT="0" distB="0" distL="114300" distR="114300" simplePos="0" relativeHeight="251740160" behindDoc="0" locked="0" layoutInCell="1" allowOverlap="1" wp14:anchorId="21AD2EE6" wp14:editId="4C2ADC6D">
            <wp:simplePos x="0" y="0"/>
            <wp:positionH relativeFrom="column">
              <wp:posOffset>-407275</wp:posOffset>
            </wp:positionH>
            <wp:positionV relativeFrom="paragraph">
              <wp:posOffset>366</wp:posOffset>
            </wp:positionV>
            <wp:extent cx="6583045" cy="93154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583045" cy="9315450"/>
                    </a:xfrm>
                    <a:prstGeom prst="rect">
                      <a:avLst/>
                    </a:prstGeom>
                  </pic:spPr>
                </pic:pic>
              </a:graphicData>
            </a:graphic>
            <wp14:sizeRelH relativeFrom="page">
              <wp14:pctWidth>0</wp14:pctWidth>
            </wp14:sizeRelH>
            <wp14:sizeRelV relativeFrom="page">
              <wp14:pctHeight>0</wp14:pctHeight>
            </wp14:sizeRelV>
          </wp:anchor>
        </w:drawing>
      </w:r>
    </w:p>
    <w:p w14:paraId="3C2EF604" w14:textId="2A2EE9D9" w:rsidR="00901343" w:rsidRDefault="00901343">
      <w:pPr>
        <w:rPr>
          <w:rFonts w:ascii="Comic Sans MS" w:hAnsi="Comic Sans MS"/>
          <w:color w:val="00B050"/>
          <w:sz w:val="48"/>
          <w:szCs w:val="28"/>
        </w:rPr>
      </w:pPr>
      <w:r w:rsidRPr="00901343">
        <w:rPr>
          <w:rFonts w:ascii="Comic Sans MS" w:hAnsi="Comic Sans MS"/>
          <w:noProof/>
          <w:color w:val="00B050"/>
          <w:sz w:val="48"/>
          <w:szCs w:val="28"/>
        </w:rPr>
        <w:lastRenderedPageBreak/>
        <w:drawing>
          <wp:anchor distT="0" distB="0" distL="114300" distR="114300" simplePos="0" relativeHeight="251741184" behindDoc="0" locked="0" layoutInCell="1" allowOverlap="1" wp14:anchorId="7E79AB5E" wp14:editId="5C71DBE2">
            <wp:simplePos x="0" y="0"/>
            <wp:positionH relativeFrom="column">
              <wp:posOffset>-404495</wp:posOffset>
            </wp:positionH>
            <wp:positionV relativeFrom="paragraph">
              <wp:posOffset>123</wp:posOffset>
            </wp:positionV>
            <wp:extent cx="6478203" cy="916716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6478203" cy="9167160"/>
                    </a:xfrm>
                    <a:prstGeom prst="rect">
                      <a:avLst/>
                    </a:prstGeom>
                  </pic:spPr>
                </pic:pic>
              </a:graphicData>
            </a:graphic>
            <wp14:sizeRelH relativeFrom="page">
              <wp14:pctWidth>0</wp14:pctWidth>
            </wp14:sizeRelH>
            <wp14:sizeRelV relativeFrom="page">
              <wp14:pctHeight>0</wp14:pctHeight>
            </wp14:sizeRelV>
          </wp:anchor>
        </w:drawing>
      </w:r>
    </w:p>
    <w:p w14:paraId="39BE05D3" w14:textId="6EA61196" w:rsidR="00FC7E89" w:rsidRDefault="00FC7E89">
      <w:pPr>
        <w:rPr>
          <w:rFonts w:ascii="Comic Sans MS" w:hAnsi="Comic Sans MS"/>
          <w:color w:val="00B050"/>
          <w:sz w:val="48"/>
          <w:szCs w:val="28"/>
        </w:rPr>
      </w:pPr>
      <w:r w:rsidRPr="00901343">
        <w:rPr>
          <w:rFonts w:ascii="Comic Sans MS" w:hAnsi="Comic Sans MS"/>
          <w:noProof/>
          <w:color w:val="00B050"/>
          <w:sz w:val="48"/>
          <w:szCs w:val="28"/>
        </w:rPr>
        <w:lastRenderedPageBreak/>
        <w:drawing>
          <wp:anchor distT="0" distB="0" distL="114300" distR="114300" simplePos="0" relativeHeight="251742208" behindDoc="0" locked="0" layoutInCell="1" allowOverlap="1" wp14:anchorId="583EE592" wp14:editId="2E5B78E0">
            <wp:simplePos x="0" y="0"/>
            <wp:positionH relativeFrom="column">
              <wp:posOffset>-421640</wp:posOffset>
            </wp:positionH>
            <wp:positionV relativeFrom="paragraph">
              <wp:posOffset>375</wp:posOffset>
            </wp:positionV>
            <wp:extent cx="6606397" cy="9348309"/>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606397" cy="9348309"/>
                    </a:xfrm>
                    <a:prstGeom prst="rect">
                      <a:avLst/>
                    </a:prstGeom>
                  </pic:spPr>
                </pic:pic>
              </a:graphicData>
            </a:graphic>
            <wp14:sizeRelH relativeFrom="page">
              <wp14:pctWidth>0</wp14:pctWidth>
            </wp14:sizeRelH>
            <wp14:sizeRelV relativeFrom="page">
              <wp14:pctHeight>0</wp14:pctHeight>
            </wp14:sizeRelV>
          </wp:anchor>
        </w:drawing>
      </w:r>
    </w:p>
    <w:p w14:paraId="06F1A819" w14:textId="355CA862" w:rsidR="00BB17B4" w:rsidRDefault="00FC7E89">
      <w:pPr>
        <w:rPr>
          <w:rFonts w:ascii="Comic Sans MS" w:hAnsi="Comic Sans MS"/>
          <w:color w:val="00B050"/>
          <w:sz w:val="48"/>
          <w:szCs w:val="28"/>
        </w:rPr>
      </w:pPr>
      <w:r>
        <w:rPr>
          <w:rFonts w:ascii="Comic Sans MS" w:hAnsi="Comic Sans MS"/>
          <w:noProof/>
          <w:color w:val="00B050"/>
          <w:sz w:val="48"/>
          <w:szCs w:val="28"/>
        </w:rPr>
        <w:lastRenderedPageBreak/>
        <w:drawing>
          <wp:anchor distT="0" distB="0" distL="114300" distR="114300" simplePos="0" relativeHeight="251743232" behindDoc="0" locked="0" layoutInCell="1" allowOverlap="1" wp14:anchorId="5B2FEE99" wp14:editId="48283F37">
            <wp:simplePos x="0" y="0"/>
            <wp:positionH relativeFrom="column">
              <wp:posOffset>-469614</wp:posOffset>
            </wp:positionH>
            <wp:positionV relativeFrom="paragraph">
              <wp:posOffset>442</wp:posOffset>
            </wp:positionV>
            <wp:extent cx="6639051" cy="9394772"/>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85">
                      <a:extLst>
                        <a:ext uri="{28A0092B-C50C-407E-A947-70E740481C1C}">
                          <a14:useLocalDpi xmlns:a14="http://schemas.microsoft.com/office/drawing/2010/main" val="0"/>
                        </a:ext>
                      </a:extLst>
                    </a:blip>
                    <a:stretch>
                      <a:fillRect/>
                    </a:stretch>
                  </pic:blipFill>
                  <pic:spPr>
                    <a:xfrm>
                      <a:off x="0" y="0"/>
                      <a:ext cx="6639051" cy="9394772"/>
                    </a:xfrm>
                    <a:prstGeom prst="rect">
                      <a:avLst/>
                    </a:prstGeom>
                  </pic:spPr>
                </pic:pic>
              </a:graphicData>
            </a:graphic>
            <wp14:sizeRelH relativeFrom="page">
              <wp14:pctWidth>0</wp14:pctWidth>
            </wp14:sizeRelH>
            <wp14:sizeRelV relativeFrom="page">
              <wp14:pctHeight>0</wp14:pctHeight>
            </wp14:sizeRelV>
          </wp:anchor>
        </w:drawing>
      </w:r>
    </w:p>
    <w:p w14:paraId="0F158E46" w14:textId="791EF676" w:rsidR="00FC7E89" w:rsidRDefault="00FC7E89">
      <w:pPr>
        <w:rPr>
          <w:rFonts w:ascii="Comic Sans MS" w:hAnsi="Comic Sans MS"/>
          <w:color w:val="00B050"/>
          <w:sz w:val="48"/>
          <w:szCs w:val="28"/>
        </w:rPr>
      </w:pPr>
      <w:r>
        <w:rPr>
          <w:rFonts w:ascii="Comic Sans MS" w:hAnsi="Comic Sans MS"/>
          <w:noProof/>
          <w:color w:val="00B050"/>
          <w:sz w:val="48"/>
          <w:szCs w:val="28"/>
        </w:rPr>
        <w:lastRenderedPageBreak/>
        <w:drawing>
          <wp:anchor distT="0" distB="0" distL="114300" distR="114300" simplePos="0" relativeHeight="251744256" behindDoc="0" locked="0" layoutInCell="1" allowOverlap="1" wp14:anchorId="33E21670" wp14:editId="0F75A507">
            <wp:simplePos x="0" y="0"/>
            <wp:positionH relativeFrom="column">
              <wp:posOffset>-522605</wp:posOffset>
            </wp:positionH>
            <wp:positionV relativeFrom="paragraph">
              <wp:posOffset>117</wp:posOffset>
            </wp:positionV>
            <wp:extent cx="6745605" cy="9443720"/>
            <wp:effectExtent l="0" t="0" r="0" b="5080"/>
            <wp:wrapSquare wrapText="bothSides"/>
            <wp:docPr id="44" name="Picture 4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 tabl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6745605" cy="9443720"/>
                    </a:xfrm>
                    <a:prstGeom prst="rect">
                      <a:avLst/>
                    </a:prstGeom>
                  </pic:spPr>
                </pic:pic>
              </a:graphicData>
            </a:graphic>
            <wp14:sizeRelH relativeFrom="page">
              <wp14:pctWidth>0</wp14:pctWidth>
            </wp14:sizeRelH>
            <wp14:sizeRelV relativeFrom="page">
              <wp14:pctHeight>0</wp14:pctHeight>
            </wp14:sizeRelV>
          </wp:anchor>
        </w:drawing>
      </w:r>
    </w:p>
    <w:p w14:paraId="4B70E121" w14:textId="59E4894A" w:rsidR="00FC7E89" w:rsidRDefault="00FC7E89">
      <w:pPr>
        <w:rPr>
          <w:rFonts w:ascii="Comic Sans MS" w:hAnsi="Comic Sans MS"/>
          <w:color w:val="00B050"/>
          <w:sz w:val="48"/>
          <w:szCs w:val="28"/>
        </w:rPr>
      </w:pPr>
      <w:r>
        <w:rPr>
          <w:rFonts w:ascii="Comic Sans MS" w:hAnsi="Comic Sans MS"/>
          <w:noProof/>
          <w:color w:val="00B050"/>
          <w:sz w:val="48"/>
          <w:szCs w:val="28"/>
        </w:rPr>
        <w:lastRenderedPageBreak/>
        <w:drawing>
          <wp:anchor distT="0" distB="0" distL="114300" distR="114300" simplePos="0" relativeHeight="251745280" behindDoc="0" locked="0" layoutInCell="1" allowOverlap="1" wp14:anchorId="18B5135C" wp14:editId="78FC0D25">
            <wp:simplePos x="0" y="0"/>
            <wp:positionH relativeFrom="column">
              <wp:posOffset>-405130</wp:posOffset>
            </wp:positionH>
            <wp:positionV relativeFrom="paragraph">
              <wp:posOffset>176</wp:posOffset>
            </wp:positionV>
            <wp:extent cx="6477635" cy="9157970"/>
            <wp:effectExtent l="0" t="0" r="0" b="0"/>
            <wp:wrapSquare wrapText="bothSides"/>
            <wp:docPr id="48" name="Picture 4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 tabl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6477635" cy="9157970"/>
                    </a:xfrm>
                    <a:prstGeom prst="rect">
                      <a:avLst/>
                    </a:prstGeom>
                  </pic:spPr>
                </pic:pic>
              </a:graphicData>
            </a:graphic>
            <wp14:sizeRelH relativeFrom="page">
              <wp14:pctWidth>0</wp14:pctWidth>
            </wp14:sizeRelH>
            <wp14:sizeRelV relativeFrom="page">
              <wp14:pctHeight>0</wp14:pctHeight>
            </wp14:sizeRelV>
          </wp:anchor>
        </w:drawing>
      </w:r>
    </w:p>
    <w:p w14:paraId="05B6D35E" w14:textId="28242CFB" w:rsidR="00FC7E89" w:rsidRDefault="00FC7E89">
      <w:pPr>
        <w:rPr>
          <w:rFonts w:ascii="Comic Sans MS" w:hAnsi="Comic Sans MS"/>
          <w:color w:val="00B050"/>
          <w:sz w:val="48"/>
          <w:szCs w:val="28"/>
        </w:rPr>
      </w:pPr>
      <w:r>
        <w:rPr>
          <w:rFonts w:ascii="Comic Sans MS" w:hAnsi="Comic Sans MS"/>
          <w:noProof/>
          <w:color w:val="00B050"/>
          <w:sz w:val="48"/>
          <w:szCs w:val="28"/>
        </w:rPr>
        <w:lastRenderedPageBreak/>
        <w:drawing>
          <wp:anchor distT="0" distB="0" distL="114300" distR="114300" simplePos="0" relativeHeight="251746304" behindDoc="0" locked="0" layoutInCell="1" allowOverlap="1" wp14:anchorId="51D08AF7" wp14:editId="35ECCA7F">
            <wp:simplePos x="0" y="0"/>
            <wp:positionH relativeFrom="column">
              <wp:posOffset>-417195</wp:posOffset>
            </wp:positionH>
            <wp:positionV relativeFrom="paragraph">
              <wp:posOffset>511</wp:posOffset>
            </wp:positionV>
            <wp:extent cx="6517005" cy="9213850"/>
            <wp:effectExtent l="0" t="0" r="0" b="6350"/>
            <wp:wrapSquare wrapText="bothSides"/>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6517005" cy="9213850"/>
                    </a:xfrm>
                    <a:prstGeom prst="rect">
                      <a:avLst/>
                    </a:prstGeom>
                  </pic:spPr>
                </pic:pic>
              </a:graphicData>
            </a:graphic>
            <wp14:sizeRelH relativeFrom="page">
              <wp14:pctWidth>0</wp14:pctWidth>
            </wp14:sizeRelH>
            <wp14:sizeRelV relativeFrom="page">
              <wp14:pctHeight>0</wp14:pctHeight>
            </wp14:sizeRelV>
          </wp:anchor>
        </w:drawing>
      </w:r>
    </w:p>
    <w:p w14:paraId="4FFD27D3" w14:textId="39D318F9" w:rsidR="00FC7E89" w:rsidRDefault="00FC7E89">
      <w:pPr>
        <w:rPr>
          <w:rFonts w:ascii="Comic Sans MS" w:hAnsi="Comic Sans MS"/>
          <w:color w:val="00B050"/>
          <w:sz w:val="48"/>
          <w:szCs w:val="28"/>
        </w:rPr>
      </w:pPr>
      <w:r>
        <w:rPr>
          <w:rFonts w:ascii="Comic Sans MS" w:hAnsi="Comic Sans MS"/>
          <w:noProof/>
          <w:color w:val="00B050"/>
          <w:sz w:val="48"/>
          <w:szCs w:val="28"/>
        </w:rPr>
        <w:lastRenderedPageBreak/>
        <w:drawing>
          <wp:anchor distT="0" distB="0" distL="114300" distR="114300" simplePos="0" relativeHeight="251747328" behindDoc="0" locked="0" layoutInCell="1" allowOverlap="1" wp14:anchorId="6EE74722" wp14:editId="40CCA76F">
            <wp:simplePos x="0" y="0"/>
            <wp:positionH relativeFrom="column">
              <wp:posOffset>-349885</wp:posOffset>
            </wp:positionH>
            <wp:positionV relativeFrom="paragraph">
              <wp:posOffset>236</wp:posOffset>
            </wp:positionV>
            <wp:extent cx="6436360" cy="9129395"/>
            <wp:effectExtent l="0" t="0" r="2540" b="1905"/>
            <wp:wrapSquare wrapText="bothSides"/>
            <wp:docPr id="51" name="Picture 5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 table&#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6436360" cy="9129395"/>
                    </a:xfrm>
                    <a:prstGeom prst="rect">
                      <a:avLst/>
                    </a:prstGeom>
                  </pic:spPr>
                </pic:pic>
              </a:graphicData>
            </a:graphic>
            <wp14:sizeRelH relativeFrom="page">
              <wp14:pctWidth>0</wp14:pctWidth>
            </wp14:sizeRelH>
            <wp14:sizeRelV relativeFrom="page">
              <wp14:pctHeight>0</wp14:pctHeight>
            </wp14:sizeRelV>
          </wp:anchor>
        </w:drawing>
      </w:r>
    </w:p>
    <w:p w14:paraId="00193D4D" w14:textId="030CB73F" w:rsidR="006A36A3" w:rsidRDefault="006A36A3" w:rsidP="006A36A3">
      <w:pPr>
        <w:rPr>
          <w:rFonts w:ascii="Calibri" w:eastAsia="Calibri" w:hAnsi="Calibri" w:cs="Calibri"/>
          <w:color w:val="8DC73E"/>
          <w:sz w:val="96"/>
        </w:rPr>
      </w:pPr>
    </w:p>
    <w:p w14:paraId="5C3CB638" w14:textId="77777777" w:rsidR="008E0FE1" w:rsidRDefault="008E0FE1" w:rsidP="006A36A3">
      <w:pPr>
        <w:rPr>
          <w:rFonts w:ascii="Calibri" w:eastAsia="Calibri" w:hAnsi="Calibri" w:cs="Calibri"/>
          <w:color w:val="8DC73E"/>
          <w:sz w:val="96"/>
        </w:rPr>
      </w:pPr>
    </w:p>
    <w:p w14:paraId="63515E48" w14:textId="77777777" w:rsidR="006A36A3" w:rsidRDefault="006A36A3" w:rsidP="006A36A3">
      <w:pPr>
        <w:jc w:val="center"/>
        <w:rPr>
          <w:rFonts w:eastAsia="Calibri" w:cs="Calibri"/>
          <w:b/>
          <w:bCs/>
          <w:color w:val="8DC73E"/>
          <w:sz w:val="72"/>
          <w:szCs w:val="72"/>
        </w:rPr>
      </w:pPr>
      <w:r>
        <w:rPr>
          <w:rFonts w:ascii="Comic Sans MS" w:hAnsi="Comic Sans MS"/>
          <w:noProof/>
          <w:color w:val="00B050"/>
          <w:sz w:val="72"/>
          <w:lang w:eastAsia="en-GB"/>
        </w:rPr>
        <w:drawing>
          <wp:inline distT="0" distB="0" distL="0" distR="0" wp14:anchorId="64A2673B" wp14:editId="455F3719">
            <wp:extent cx="5727700" cy="1541145"/>
            <wp:effectExtent l="0" t="0" r="0" b="0"/>
            <wp:docPr id="55" name="Picture 55" descr="../../eco-clean-logo-transparent%5b2%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clean-logo-transparent%5b2%5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1541145"/>
                    </a:xfrm>
                    <a:prstGeom prst="rect">
                      <a:avLst/>
                    </a:prstGeom>
                    <a:noFill/>
                    <a:ln>
                      <a:noFill/>
                    </a:ln>
                  </pic:spPr>
                </pic:pic>
              </a:graphicData>
            </a:graphic>
          </wp:inline>
        </w:drawing>
      </w:r>
    </w:p>
    <w:p w14:paraId="439AC98C" w14:textId="2AFB1737" w:rsidR="006A36A3" w:rsidRDefault="006A36A3" w:rsidP="006A36A3">
      <w:pPr>
        <w:jc w:val="center"/>
        <w:rPr>
          <w:rFonts w:eastAsia="Calibri" w:cs="Calibri"/>
          <w:b/>
          <w:bCs/>
          <w:color w:val="8DC73E"/>
          <w:sz w:val="72"/>
          <w:szCs w:val="72"/>
        </w:rPr>
      </w:pPr>
      <w:r w:rsidRPr="003E79D5">
        <w:rPr>
          <w:rFonts w:eastAsia="Calibri" w:cs="Calibri"/>
          <w:b/>
          <w:bCs/>
          <w:color w:val="8DC73E"/>
          <w:sz w:val="72"/>
          <w:szCs w:val="72"/>
        </w:rPr>
        <w:t>COSHH</w:t>
      </w:r>
      <w:r w:rsidRPr="003E79D5">
        <w:rPr>
          <w:rFonts w:cs="Arial Hebrew Scholar"/>
          <w:b/>
          <w:bCs/>
          <w:color w:val="8DC73E"/>
          <w:sz w:val="72"/>
          <w:szCs w:val="72"/>
        </w:rPr>
        <w:t xml:space="preserve"> </w:t>
      </w:r>
      <w:r w:rsidR="00F06302">
        <w:rPr>
          <w:rFonts w:eastAsia="Calibri" w:cs="Calibri"/>
          <w:b/>
          <w:bCs/>
          <w:color w:val="8DC73E"/>
          <w:sz w:val="72"/>
          <w:szCs w:val="72"/>
        </w:rPr>
        <w:t>Assessments</w:t>
      </w:r>
    </w:p>
    <w:p w14:paraId="2432DBB9" w14:textId="77777777" w:rsidR="006A36A3" w:rsidRDefault="006A36A3" w:rsidP="006A36A3">
      <w:pPr>
        <w:rPr>
          <w:rFonts w:eastAsia="Calibri" w:cs="Calibri"/>
          <w:b/>
          <w:bCs/>
          <w:color w:val="8DC73E"/>
          <w:sz w:val="72"/>
          <w:szCs w:val="72"/>
        </w:rPr>
      </w:pPr>
    </w:p>
    <w:p w14:paraId="4E241635" w14:textId="77777777" w:rsidR="006A36A3" w:rsidRPr="004A17FC" w:rsidRDefault="006A36A3" w:rsidP="006A36A3">
      <w:pPr>
        <w:pStyle w:val="ListParagraph"/>
        <w:numPr>
          <w:ilvl w:val="0"/>
          <w:numId w:val="29"/>
        </w:numPr>
        <w:rPr>
          <w:rFonts w:cs="Arial Hebrew"/>
          <w:b/>
          <w:bCs/>
          <w:color w:val="6D6E72"/>
          <w:sz w:val="52"/>
          <w:szCs w:val="52"/>
          <w:lang w:val="en-GB"/>
        </w:rPr>
      </w:pPr>
      <w:proofErr w:type="spellStart"/>
      <w:r w:rsidRPr="004A17FC">
        <w:rPr>
          <w:rFonts w:eastAsia="Calibri" w:cs="Calibri"/>
          <w:b/>
          <w:bCs/>
          <w:color w:val="6D6E72"/>
          <w:sz w:val="52"/>
          <w:szCs w:val="52"/>
          <w:lang w:val="en-GB"/>
        </w:rPr>
        <w:t>Freshnit</w:t>
      </w:r>
      <w:proofErr w:type="spellEnd"/>
    </w:p>
    <w:p w14:paraId="5974CC77" w14:textId="77777777" w:rsidR="006A36A3" w:rsidRPr="004A17FC" w:rsidRDefault="006A36A3" w:rsidP="006A36A3">
      <w:pPr>
        <w:pStyle w:val="ListParagraph"/>
        <w:numPr>
          <w:ilvl w:val="0"/>
          <w:numId w:val="29"/>
        </w:numPr>
        <w:rPr>
          <w:rFonts w:cs="Arial Hebrew"/>
          <w:b/>
          <w:bCs/>
          <w:color w:val="6D6E72"/>
          <w:sz w:val="52"/>
          <w:szCs w:val="52"/>
          <w:lang w:val="en-GB"/>
        </w:rPr>
      </w:pPr>
      <w:proofErr w:type="spellStart"/>
      <w:r w:rsidRPr="004A17FC">
        <w:rPr>
          <w:rFonts w:eastAsia="Calibri" w:cs="Calibri"/>
          <w:b/>
          <w:bCs/>
          <w:color w:val="6D6E72"/>
          <w:sz w:val="52"/>
          <w:szCs w:val="52"/>
          <w:lang w:val="en-GB"/>
        </w:rPr>
        <w:t>Scaleit</w:t>
      </w:r>
      <w:proofErr w:type="spellEnd"/>
      <w:r w:rsidRPr="004A17FC">
        <w:rPr>
          <w:rFonts w:eastAsia="Calibri" w:cs="Calibri"/>
          <w:b/>
          <w:bCs/>
          <w:color w:val="6D6E72"/>
          <w:sz w:val="52"/>
          <w:szCs w:val="52"/>
          <w:lang w:val="en-GB"/>
        </w:rPr>
        <w:t xml:space="preserve"> (Deep Cleans)</w:t>
      </w:r>
    </w:p>
    <w:p w14:paraId="70D4C991" w14:textId="77777777" w:rsidR="006A36A3" w:rsidRPr="004A17FC" w:rsidRDefault="006A36A3" w:rsidP="006A36A3">
      <w:pPr>
        <w:pStyle w:val="ListParagraph"/>
        <w:numPr>
          <w:ilvl w:val="0"/>
          <w:numId w:val="29"/>
        </w:numPr>
        <w:rPr>
          <w:rFonts w:cs="Arial Hebrew"/>
          <w:b/>
          <w:bCs/>
          <w:color w:val="6D6E72"/>
          <w:sz w:val="52"/>
          <w:szCs w:val="52"/>
          <w:lang w:val="en-GB"/>
        </w:rPr>
      </w:pPr>
      <w:proofErr w:type="spellStart"/>
      <w:r w:rsidRPr="004A17FC">
        <w:rPr>
          <w:rFonts w:eastAsia="Calibri" w:cs="Calibri"/>
          <w:b/>
          <w:bCs/>
          <w:color w:val="6D6E72"/>
          <w:sz w:val="52"/>
          <w:szCs w:val="52"/>
          <w:lang w:val="en-GB"/>
        </w:rPr>
        <w:t>Jangro</w:t>
      </w:r>
      <w:proofErr w:type="spellEnd"/>
      <w:r w:rsidRPr="004A17FC">
        <w:rPr>
          <w:rFonts w:eastAsia="Calibri" w:cs="Calibri"/>
          <w:b/>
          <w:bCs/>
          <w:color w:val="6D6E72"/>
          <w:sz w:val="52"/>
          <w:szCs w:val="52"/>
          <w:lang w:val="en-GB"/>
        </w:rPr>
        <w:t xml:space="preserve"> Thick Bleach</w:t>
      </w:r>
    </w:p>
    <w:p w14:paraId="45C20258" w14:textId="77777777" w:rsidR="006A36A3" w:rsidRPr="004A17FC" w:rsidRDefault="006A36A3" w:rsidP="006A36A3">
      <w:pPr>
        <w:pStyle w:val="ListParagraph"/>
        <w:numPr>
          <w:ilvl w:val="0"/>
          <w:numId w:val="29"/>
        </w:numPr>
        <w:rPr>
          <w:rFonts w:cs="Arial Hebrew"/>
          <w:b/>
          <w:bCs/>
          <w:color w:val="8DC73E"/>
          <w:sz w:val="52"/>
          <w:szCs w:val="52"/>
          <w:lang w:val="en-GB"/>
        </w:rPr>
      </w:pPr>
      <w:proofErr w:type="spellStart"/>
      <w:r w:rsidRPr="004A17FC">
        <w:rPr>
          <w:rFonts w:eastAsia="Calibri" w:cs="Calibri"/>
          <w:b/>
          <w:bCs/>
          <w:color w:val="6D6E72"/>
          <w:sz w:val="52"/>
          <w:szCs w:val="52"/>
          <w:lang w:val="en-GB"/>
        </w:rPr>
        <w:t>Jangro</w:t>
      </w:r>
      <w:proofErr w:type="spellEnd"/>
      <w:r w:rsidRPr="004A17FC">
        <w:rPr>
          <w:rFonts w:eastAsia="Calibri" w:cs="Calibri"/>
          <w:b/>
          <w:bCs/>
          <w:color w:val="6D6E72"/>
          <w:sz w:val="52"/>
          <w:szCs w:val="52"/>
          <w:lang w:val="en-GB"/>
        </w:rPr>
        <w:t xml:space="preserve"> </w:t>
      </w:r>
      <w:r w:rsidRPr="004A17FC">
        <w:rPr>
          <w:rFonts w:cs="Arial Hebrew"/>
          <w:b/>
          <w:bCs/>
          <w:color w:val="6D6E72"/>
          <w:sz w:val="52"/>
          <w:szCs w:val="52"/>
          <w:lang w:val="en-GB"/>
        </w:rPr>
        <w:t>Toilet Cleaner</w:t>
      </w:r>
    </w:p>
    <w:p w14:paraId="3EE0BEA3" w14:textId="5DCAC17D" w:rsidR="006A36A3" w:rsidRPr="00532E87" w:rsidRDefault="006A36A3" w:rsidP="006A36A3">
      <w:pPr>
        <w:pStyle w:val="ListParagraph"/>
        <w:numPr>
          <w:ilvl w:val="0"/>
          <w:numId w:val="29"/>
        </w:numPr>
        <w:rPr>
          <w:rFonts w:cs="Arial Hebrew"/>
          <w:b/>
          <w:bCs/>
          <w:color w:val="8DC73E"/>
          <w:sz w:val="52"/>
          <w:szCs w:val="52"/>
          <w:lang w:val="en-GB"/>
        </w:rPr>
      </w:pPr>
      <w:proofErr w:type="spellStart"/>
      <w:r w:rsidRPr="004A17FC">
        <w:rPr>
          <w:rFonts w:eastAsia="Calibri" w:cs="Calibri"/>
          <w:b/>
          <w:bCs/>
          <w:color w:val="6D6E72"/>
          <w:sz w:val="52"/>
          <w:szCs w:val="52"/>
          <w:lang w:val="en-GB"/>
        </w:rPr>
        <w:t>Jangro</w:t>
      </w:r>
      <w:proofErr w:type="spellEnd"/>
      <w:r w:rsidRPr="004A17FC">
        <w:rPr>
          <w:rFonts w:eastAsia="Calibri" w:cs="Calibri"/>
          <w:b/>
          <w:bCs/>
          <w:color w:val="6D6E72"/>
          <w:sz w:val="52"/>
          <w:szCs w:val="52"/>
          <w:lang w:val="en-GB"/>
        </w:rPr>
        <w:t xml:space="preserve"> Lemon Floor Gel</w:t>
      </w:r>
    </w:p>
    <w:p w14:paraId="466DC2E2" w14:textId="731082D7" w:rsidR="00532E87" w:rsidRPr="004A17FC" w:rsidRDefault="00532E87" w:rsidP="006A36A3">
      <w:pPr>
        <w:pStyle w:val="ListParagraph"/>
        <w:numPr>
          <w:ilvl w:val="0"/>
          <w:numId w:val="29"/>
        </w:numPr>
        <w:rPr>
          <w:rFonts w:cs="Arial Hebrew"/>
          <w:b/>
          <w:bCs/>
          <w:color w:val="8DC73E"/>
          <w:sz w:val="52"/>
          <w:szCs w:val="52"/>
          <w:lang w:val="en-GB"/>
        </w:rPr>
      </w:pPr>
      <w:r>
        <w:rPr>
          <w:rFonts w:eastAsia="Calibri" w:cs="Calibri"/>
          <w:b/>
          <w:bCs/>
          <w:color w:val="6D6E72"/>
          <w:sz w:val="52"/>
          <w:szCs w:val="52"/>
          <w:lang w:val="en-GB"/>
        </w:rPr>
        <w:t>Terra Floor Ultra</w:t>
      </w:r>
    </w:p>
    <w:p w14:paraId="096CED55" w14:textId="77777777" w:rsidR="006A36A3" w:rsidRDefault="006A36A3" w:rsidP="00833018">
      <w:pPr>
        <w:pStyle w:val="ListParagraph"/>
        <w:rPr>
          <w:rFonts w:cs="Arial Hebrew"/>
          <w:b/>
          <w:bCs/>
          <w:color w:val="6D6E72"/>
          <w:sz w:val="52"/>
          <w:szCs w:val="52"/>
          <w:lang w:val="en-GB"/>
        </w:rPr>
      </w:pPr>
    </w:p>
    <w:p w14:paraId="5D9628A7" w14:textId="75A9AD5E" w:rsidR="00532E87" w:rsidRPr="00901343" w:rsidRDefault="00532E87" w:rsidP="00833018">
      <w:pPr>
        <w:pStyle w:val="ListParagraph"/>
        <w:rPr>
          <w:rFonts w:cs="Arial Hebrew"/>
          <w:b/>
          <w:bCs/>
          <w:color w:val="6D6E72"/>
          <w:sz w:val="52"/>
          <w:szCs w:val="52"/>
          <w:lang w:val="en-GB"/>
        </w:rPr>
        <w:sectPr w:rsidR="00532E87" w:rsidRPr="00901343" w:rsidSect="003B7A26">
          <w:pgSz w:w="11900" w:h="16840"/>
          <w:pgMar w:top="1440" w:right="1440" w:bottom="1440" w:left="1440" w:header="708" w:footer="708" w:gutter="0"/>
          <w:cols w:space="708"/>
          <w:docGrid w:linePitch="360"/>
        </w:sectPr>
      </w:pPr>
    </w:p>
    <w:tbl>
      <w:tblPr>
        <w:tblpPr w:leftFromText="180" w:rightFromText="180" w:horzAnchor="margin" w:tblpXSpec="center" w:tblpY="-660"/>
        <w:tblW w:w="10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1"/>
        <w:gridCol w:w="5847"/>
        <w:gridCol w:w="1176"/>
        <w:gridCol w:w="1092"/>
        <w:gridCol w:w="283"/>
      </w:tblGrid>
      <w:tr w:rsidR="006A36A3" w:rsidRPr="00AF72C1" w14:paraId="4DE22F78" w14:textId="77777777" w:rsidTr="00833018">
        <w:trPr>
          <w:trHeight w:hRule="exact" w:val="798"/>
        </w:trPr>
        <w:tc>
          <w:tcPr>
            <w:tcW w:w="8218" w:type="dxa"/>
            <w:gridSpan w:val="2"/>
            <w:tcBorders>
              <w:top w:val="nil"/>
              <w:left w:val="nil"/>
              <w:bottom w:val="single" w:sz="24" w:space="0" w:color="4F6228"/>
              <w:right w:val="nil"/>
            </w:tcBorders>
            <w:shd w:val="clear" w:color="auto" w:fill="FFFFFF"/>
          </w:tcPr>
          <w:p w14:paraId="6189673D" w14:textId="77777777" w:rsidR="006A36A3" w:rsidRPr="00AF72C1" w:rsidRDefault="006A36A3" w:rsidP="00833018">
            <w:pPr>
              <w:rPr>
                <w:rFonts w:ascii="Calibri" w:eastAsia="Times New Roman" w:hAnsi="Calibri" w:cs="Arial"/>
                <w:i/>
                <w:color w:val="FF6600"/>
              </w:rPr>
            </w:pPr>
          </w:p>
          <w:p w14:paraId="6F4A7309" w14:textId="77777777" w:rsidR="006A36A3" w:rsidRPr="00AF72C1" w:rsidRDefault="006A36A3" w:rsidP="00833018">
            <w:pPr>
              <w:rPr>
                <w:rFonts w:ascii="Calibri" w:eastAsia="Times New Roman" w:hAnsi="Calibri" w:cs="Arial"/>
                <w:sz w:val="36"/>
              </w:rPr>
            </w:pPr>
            <w:r w:rsidRPr="00AF72C1">
              <w:rPr>
                <w:rFonts w:ascii="Calibri" w:eastAsia="Times New Roman" w:hAnsi="Calibri" w:cs="Arial"/>
                <w:sz w:val="36"/>
              </w:rPr>
              <w:t>COSHH Assessment Form</w:t>
            </w:r>
          </w:p>
          <w:p w14:paraId="162C2558" w14:textId="77777777" w:rsidR="006A36A3" w:rsidRPr="00AF72C1" w:rsidRDefault="006A36A3" w:rsidP="00833018">
            <w:pPr>
              <w:rPr>
                <w:rFonts w:ascii="Calibri" w:eastAsia="Times New Roman" w:hAnsi="Calibri" w:cs="Arial"/>
                <w:sz w:val="36"/>
              </w:rPr>
            </w:pPr>
          </w:p>
          <w:p w14:paraId="36A16B39" w14:textId="77777777" w:rsidR="006A36A3" w:rsidRPr="00AF72C1" w:rsidRDefault="006A36A3" w:rsidP="00833018">
            <w:pPr>
              <w:rPr>
                <w:rFonts w:ascii="Calibri" w:eastAsia="Times New Roman" w:hAnsi="Calibri" w:cs="Arial"/>
                <w:sz w:val="36"/>
              </w:rPr>
            </w:pPr>
          </w:p>
          <w:p w14:paraId="699B43C5" w14:textId="77777777" w:rsidR="006A36A3" w:rsidRPr="00AF72C1" w:rsidRDefault="006A36A3" w:rsidP="00833018">
            <w:pPr>
              <w:rPr>
                <w:rFonts w:ascii="Calibri" w:eastAsia="Times New Roman" w:hAnsi="Calibri" w:cs="Arial"/>
              </w:rPr>
            </w:pPr>
          </w:p>
        </w:tc>
        <w:tc>
          <w:tcPr>
            <w:tcW w:w="2551" w:type="dxa"/>
            <w:gridSpan w:val="3"/>
            <w:tcBorders>
              <w:top w:val="nil"/>
              <w:left w:val="nil"/>
              <w:bottom w:val="single" w:sz="24" w:space="0" w:color="4F6228"/>
              <w:right w:val="nil"/>
            </w:tcBorders>
            <w:shd w:val="clear" w:color="auto" w:fill="FFFFFF"/>
          </w:tcPr>
          <w:p w14:paraId="0483C326" w14:textId="77777777" w:rsidR="006A36A3" w:rsidRPr="00AF72C1" w:rsidRDefault="006A36A3" w:rsidP="00833018">
            <w:pPr>
              <w:rPr>
                <w:rFonts w:ascii="Calibri" w:eastAsia="Times New Roman" w:hAnsi="Calibri" w:cs="Arial"/>
                <w:b/>
                <w:i/>
                <w:color w:val="FF6600"/>
              </w:rPr>
            </w:pPr>
          </w:p>
        </w:tc>
      </w:tr>
      <w:tr w:rsidR="006A36A3" w:rsidRPr="00AF72C1" w14:paraId="190F7104" w14:textId="77777777" w:rsidTr="00833018">
        <w:trPr>
          <w:trHeight w:hRule="exact" w:val="170"/>
        </w:trPr>
        <w:tc>
          <w:tcPr>
            <w:tcW w:w="2371" w:type="dxa"/>
            <w:tcBorders>
              <w:top w:val="single" w:sz="24" w:space="0" w:color="4F6228"/>
              <w:left w:val="nil"/>
              <w:bottom w:val="nil"/>
              <w:right w:val="nil"/>
            </w:tcBorders>
            <w:shd w:val="clear" w:color="auto" w:fill="FFFFFF"/>
          </w:tcPr>
          <w:p w14:paraId="7943DDF1" w14:textId="77777777" w:rsidR="006A36A3" w:rsidRPr="00AF72C1" w:rsidRDefault="006A36A3" w:rsidP="00833018">
            <w:pPr>
              <w:jc w:val="right"/>
              <w:rPr>
                <w:rFonts w:ascii="Calibri" w:eastAsia="Times New Roman" w:hAnsi="Calibri" w:cs="Arial"/>
              </w:rPr>
            </w:pPr>
          </w:p>
        </w:tc>
        <w:tc>
          <w:tcPr>
            <w:tcW w:w="5847" w:type="dxa"/>
            <w:tcBorders>
              <w:top w:val="single" w:sz="24" w:space="0" w:color="4F6228"/>
              <w:left w:val="nil"/>
              <w:bottom w:val="nil"/>
              <w:right w:val="nil"/>
            </w:tcBorders>
            <w:shd w:val="clear" w:color="auto" w:fill="FFFFFF"/>
          </w:tcPr>
          <w:p w14:paraId="3BA64E1A" w14:textId="77777777" w:rsidR="006A36A3" w:rsidRPr="00AF72C1" w:rsidRDefault="006A36A3" w:rsidP="00833018">
            <w:pPr>
              <w:jc w:val="both"/>
              <w:rPr>
                <w:rFonts w:ascii="Calibri" w:eastAsia="Times New Roman" w:hAnsi="Calibri" w:cs="Arial"/>
                <w:b/>
                <w:i/>
                <w:color w:val="FF6600"/>
              </w:rPr>
            </w:pPr>
          </w:p>
        </w:tc>
        <w:tc>
          <w:tcPr>
            <w:tcW w:w="1176" w:type="dxa"/>
            <w:tcBorders>
              <w:top w:val="single" w:sz="24" w:space="0" w:color="4F6228"/>
              <w:left w:val="nil"/>
              <w:bottom w:val="nil"/>
              <w:right w:val="nil"/>
            </w:tcBorders>
            <w:shd w:val="clear" w:color="auto" w:fill="FFFFFF"/>
          </w:tcPr>
          <w:p w14:paraId="760F167B" w14:textId="77777777" w:rsidR="006A36A3" w:rsidRPr="00AF72C1" w:rsidRDefault="006A36A3" w:rsidP="00833018">
            <w:pPr>
              <w:jc w:val="both"/>
              <w:rPr>
                <w:rFonts w:ascii="Calibri" w:eastAsia="Times New Roman" w:hAnsi="Calibri" w:cs="Arial"/>
                <w:b/>
                <w:i/>
                <w:color w:val="FF6600"/>
              </w:rPr>
            </w:pPr>
          </w:p>
        </w:tc>
        <w:tc>
          <w:tcPr>
            <w:tcW w:w="1092" w:type="dxa"/>
            <w:tcBorders>
              <w:top w:val="single" w:sz="24" w:space="0" w:color="4F6228"/>
              <w:left w:val="nil"/>
              <w:bottom w:val="nil"/>
              <w:right w:val="nil"/>
            </w:tcBorders>
            <w:shd w:val="clear" w:color="auto" w:fill="FFFFFF"/>
          </w:tcPr>
          <w:p w14:paraId="3BDE611F" w14:textId="77777777" w:rsidR="006A36A3" w:rsidRPr="00AF72C1" w:rsidRDefault="006A36A3" w:rsidP="00833018">
            <w:pPr>
              <w:jc w:val="both"/>
              <w:rPr>
                <w:rFonts w:ascii="Calibri" w:eastAsia="Times New Roman" w:hAnsi="Calibri" w:cs="Arial"/>
                <w:b/>
                <w:i/>
                <w:color w:val="FF6600"/>
              </w:rPr>
            </w:pPr>
          </w:p>
        </w:tc>
        <w:tc>
          <w:tcPr>
            <w:tcW w:w="283" w:type="dxa"/>
            <w:tcBorders>
              <w:top w:val="single" w:sz="24" w:space="0" w:color="4F6228"/>
              <w:left w:val="nil"/>
              <w:bottom w:val="nil"/>
              <w:right w:val="nil"/>
            </w:tcBorders>
            <w:shd w:val="clear" w:color="auto" w:fill="FFFFFF"/>
          </w:tcPr>
          <w:p w14:paraId="5D40C697" w14:textId="77777777" w:rsidR="006A36A3" w:rsidRPr="00AF72C1" w:rsidRDefault="006A36A3" w:rsidP="00833018">
            <w:pPr>
              <w:jc w:val="both"/>
              <w:rPr>
                <w:rFonts w:ascii="Calibri" w:eastAsia="Times New Roman" w:hAnsi="Calibri" w:cs="Arial"/>
                <w:b/>
                <w:i/>
                <w:color w:val="FF6600"/>
              </w:rPr>
            </w:pPr>
          </w:p>
        </w:tc>
      </w:tr>
    </w:tbl>
    <w:p w14:paraId="006F57FC" w14:textId="77777777" w:rsidR="006A36A3" w:rsidRDefault="006A36A3" w:rsidP="006A36A3">
      <w:r w:rsidRPr="007F1D5B">
        <w:rPr>
          <w:noProof/>
          <w:lang w:eastAsia="en-GB"/>
        </w:rPr>
        <w:drawing>
          <wp:anchor distT="0" distB="0" distL="114300" distR="114300" simplePos="0" relativeHeight="251761664" behindDoc="0" locked="0" layoutInCell="1" allowOverlap="1" wp14:anchorId="05EA057C" wp14:editId="7DE11B52">
            <wp:simplePos x="0" y="0"/>
            <wp:positionH relativeFrom="column">
              <wp:posOffset>1567231</wp:posOffset>
            </wp:positionH>
            <wp:positionV relativeFrom="paragraph">
              <wp:posOffset>133985</wp:posOffset>
            </wp:positionV>
            <wp:extent cx="2488380" cy="667614"/>
            <wp:effectExtent l="0" t="0" r="1270" b="5715"/>
            <wp:wrapThrough wrapText="bothSides">
              <wp:wrapPolygon edited="0">
                <wp:start x="0" y="0"/>
                <wp:lineTo x="0" y="21374"/>
                <wp:lineTo x="21501" y="21374"/>
                <wp:lineTo x="21501" y="0"/>
                <wp:lineTo x="0" y="0"/>
              </wp:wrapPolygon>
            </wp:wrapThrough>
            <wp:docPr id="76" name="Picture 7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88380" cy="667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8F147F" w14:textId="77777777" w:rsidR="006A36A3" w:rsidRDefault="006A36A3" w:rsidP="006A36A3"/>
    <w:p w14:paraId="6E121D95" w14:textId="77777777" w:rsidR="006A36A3" w:rsidRDefault="006A36A3" w:rsidP="006A36A3"/>
    <w:p w14:paraId="4805D371" w14:textId="77777777" w:rsidR="006A36A3" w:rsidRDefault="006A36A3" w:rsidP="006A36A3"/>
    <w:p w14:paraId="228D68B3" w14:textId="77777777" w:rsidR="006A36A3" w:rsidRDefault="006A36A3" w:rsidP="006A36A3"/>
    <w:p w14:paraId="25F65BEB" w14:textId="77777777" w:rsidR="006A36A3" w:rsidRDefault="006A36A3" w:rsidP="006A36A3"/>
    <w:tbl>
      <w:tblPr>
        <w:tblStyle w:val="TableGrid"/>
        <w:tblW w:w="8931" w:type="dxa"/>
        <w:tblInd w:w="-5" w:type="dxa"/>
        <w:tblLook w:val="04A0" w:firstRow="1" w:lastRow="0" w:firstColumn="1" w:lastColumn="0" w:noHBand="0" w:noVBand="1"/>
      </w:tblPr>
      <w:tblGrid>
        <w:gridCol w:w="2005"/>
        <w:gridCol w:w="3007"/>
        <w:gridCol w:w="1792"/>
        <w:gridCol w:w="2127"/>
      </w:tblGrid>
      <w:tr w:rsidR="006A36A3" w14:paraId="2EA87797" w14:textId="77777777" w:rsidTr="00833018">
        <w:tc>
          <w:tcPr>
            <w:tcW w:w="8931" w:type="dxa"/>
            <w:gridSpan w:val="4"/>
            <w:shd w:val="clear" w:color="auto" w:fill="A8D08D" w:themeFill="accent6" w:themeFillTint="99"/>
          </w:tcPr>
          <w:p w14:paraId="77310562" w14:textId="77777777" w:rsidR="006A36A3" w:rsidRPr="000D095C" w:rsidRDefault="006A36A3" w:rsidP="00833018">
            <w:pPr>
              <w:jc w:val="center"/>
              <w:rPr>
                <w:b/>
              </w:rPr>
            </w:pPr>
            <w:r w:rsidRPr="00F47E1A">
              <w:rPr>
                <w:b/>
                <w:sz w:val="28"/>
              </w:rPr>
              <w:t>General Information</w:t>
            </w:r>
          </w:p>
        </w:tc>
      </w:tr>
      <w:tr w:rsidR="006A36A3" w14:paraId="5ED46D3A" w14:textId="77777777" w:rsidTr="00833018">
        <w:tc>
          <w:tcPr>
            <w:tcW w:w="2005" w:type="dxa"/>
            <w:shd w:val="clear" w:color="auto" w:fill="C5E0B3" w:themeFill="accent6" w:themeFillTint="66"/>
          </w:tcPr>
          <w:p w14:paraId="1000A06B" w14:textId="77777777" w:rsidR="006A36A3" w:rsidRPr="000D095C" w:rsidRDefault="006A36A3" w:rsidP="00833018">
            <w:r w:rsidRPr="000D095C">
              <w:t>Substance Name</w:t>
            </w:r>
          </w:p>
        </w:tc>
        <w:tc>
          <w:tcPr>
            <w:tcW w:w="3007" w:type="dxa"/>
          </w:tcPr>
          <w:p w14:paraId="0316E412" w14:textId="77777777" w:rsidR="006A36A3" w:rsidRPr="000D095C" w:rsidRDefault="006A36A3" w:rsidP="00833018">
            <w:proofErr w:type="spellStart"/>
            <w:r>
              <w:t>Freshnit</w:t>
            </w:r>
            <w:proofErr w:type="spellEnd"/>
          </w:p>
        </w:tc>
        <w:tc>
          <w:tcPr>
            <w:tcW w:w="1792" w:type="dxa"/>
            <w:shd w:val="clear" w:color="auto" w:fill="C5E0B3" w:themeFill="accent6" w:themeFillTint="66"/>
          </w:tcPr>
          <w:p w14:paraId="203826B0" w14:textId="77777777" w:rsidR="006A36A3" w:rsidRPr="000D095C" w:rsidRDefault="006A36A3" w:rsidP="00833018">
            <w:r w:rsidRPr="000D095C">
              <w:t>Assessor</w:t>
            </w:r>
          </w:p>
        </w:tc>
        <w:tc>
          <w:tcPr>
            <w:tcW w:w="2127" w:type="dxa"/>
          </w:tcPr>
          <w:p w14:paraId="2530DE7F" w14:textId="77777777" w:rsidR="006A36A3" w:rsidRDefault="006A36A3" w:rsidP="00833018">
            <w:r>
              <w:t>Daniel Gibson</w:t>
            </w:r>
          </w:p>
        </w:tc>
      </w:tr>
      <w:tr w:rsidR="006A36A3" w14:paraId="2B4A2201" w14:textId="77777777" w:rsidTr="00833018">
        <w:tc>
          <w:tcPr>
            <w:tcW w:w="2005" w:type="dxa"/>
            <w:shd w:val="clear" w:color="auto" w:fill="C5E0B3" w:themeFill="accent6" w:themeFillTint="66"/>
          </w:tcPr>
          <w:p w14:paraId="166F21AA" w14:textId="77777777" w:rsidR="006A36A3" w:rsidRPr="000D095C" w:rsidRDefault="006A36A3" w:rsidP="00833018">
            <w:r w:rsidRPr="000D095C">
              <w:t>Process / Activity</w:t>
            </w:r>
          </w:p>
        </w:tc>
        <w:tc>
          <w:tcPr>
            <w:tcW w:w="3007" w:type="dxa"/>
          </w:tcPr>
          <w:p w14:paraId="406B3732" w14:textId="77777777" w:rsidR="006A36A3" w:rsidRPr="000D095C" w:rsidRDefault="006A36A3" w:rsidP="00833018"/>
        </w:tc>
        <w:tc>
          <w:tcPr>
            <w:tcW w:w="1792" w:type="dxa"/>
            <w:shd w:val="clear" w:color="auto" w:fill="C5E0B3" w:themeFill="accent6" w:themeFillTint="66"/>
          </w:tcPr>
          <w:p w14:paraId="6C315B18" w14:textId="77777777" w:rsidR="006A36A3" w:rsidRPr="000D095C" w:rsidRDefault="006A36A3" w:rsidP="00833018">
            <w:r w:rsidRPr="000D095C">
              <w:t>Date</w:t>
            </w:r>
          </w:p>
        </w:tc>
        <w:tc>
          <w:tcPr>
            <w:tcW w:w="2127" w:type="dxa"/>
          </w:tcPr>
          <w:p w14:paraId="3C809112" w14:textId="456E6B23" w:rsidR="006A36A3" w:rsidRDefault="006A36A3" w:rsidP="00833018">
            <w:r>
              <w:t>02/02/2</w:t>
            </w:r>
            <w:r w:rsidR="00626DEA">
              <w:t>2</w:t>
            </w:r>
          </w:p>
        </w:tc>
      </w:tr>
      <w:tr w:rsidR="006A36A3" w14:paraId="5782C512" w14:textId="77777777" w:rsidTr="00833018">
        <w:tc>
          <w:tcPr>
            <w:tcW w:w="2005" w:type="dxa"/>
            <w:shd w:val="clear" w:color="auto" w:fill="C5E0B3" w:themeFill="accent6" w:themeFillTint="66"/>
          </w:tcPr>
          <w:p w14:paraId="56073842" w14:textId="77777777" w:rsidR="006A36A3" w:rsidRPr="000D095C" w:rsidRDefault="006A36A3" w:rsidP="00833018">
            <w:r w:rsidRPr="000D095C">
              <w:t>Location</w:t>
            </w:r>
          </w:p>
        </w:tc>
        <w:tc>
          <w:tcPr>
            <w:tcW w:w="3007" w:type="dxa"/>
          </w:tcPr>
          <w:p w14:paraId="6E062925" w14:textId="77777777" w:rsidR="006A36A3" w:rsidRPr="000D095C" w:rsidRDefault="006A36A3" w:rsidP="00833018">
            <w:r>
              <w:t xml:space="preserve">All Sites </w:t>
            </w:r>
          </w:p>
        </w:tc>
        <w:tc>
          <w:tcPr>
            <w:tcW w:w="1792" w:type="dxa"/>
            <w:shd w:val="clear" w:color="auto" w:fill="C5E0B3" w:themeFill="accent6" w:themeFillTint="66"/>
          </w:tcPr>
          <w:p w14:paraId="7D65633A" w14:textId="77777777" w:rsidR="006A36A3" w:rsidRPr="000D095C" w:rsidRDefault="006A36A3" w:rsidP="00833018">
            <w:r w:rsidRPr="000D095C">
              <w:t>Sheet number</w:t>
            </w:r>
          </w:p>
        </w:tc>
        <w:tc>
          <w:tcPr>
            <w:tcW w:w="2127" w:type="dxa"/>
          </w:tcPr>
          <w:p w14:paraId="359CB2C3" w14:textId="77777777" w:rsidR="006A36A3" w:rsidRDefault="006A36A3" w:rsidP="00833018">
            <w:r>
              <w:t>001</w:t>
            </w:r>
          </w:p>
        </w:tc>
      </w:tr>
    </w:tbl>
    <w:tbl>
      <w:tblPr>
        <w:tblStyle w:val="TableGrid"/>
        <w:tblpPr w:leftFromText="180" w:rightFromText="180" w:vertAnchor="text" w:horzAnchor="margin" w:tblpY="700"/>
        <w:tblW w:w="8926" w:type="dxa"/>
        <w:tblLook w:val="04A0" w:firstRow="1" w:lastRow="0" w:firstColumn="1" w:lastColumn="0" w:noHBand="0" w:noVBand="1"/>
      </w:tblPr>
      <w:tblGrid>
        <w:gridCol w:w="3256"/>
        <w:gridCol w:w="5670"/>
      </w:tblGrid>
      <w:tr w:rsidR="006A36A3" w14:paraId="7B677B3E" w14:textId="77777777" w:rsidTr="00833018">
        <w:tc>
          <w:tcPr>
            <w:tcW w:w="8926" w:type="dxa"/>
            <w:gridSpan w:val="2"/>
            <w:shd w:val="clear" w:color="auto" w:fill="A8D08D" w:themeFill="accent6" w:themeFillTint="99"/>
          </w:tcPr>
          <w:p w14:paraId="4ECF2266" w14:textId="77777777" w:rsidR="006A36A3" w:rsidRPr="000D095C" w:rsidRDefault="006A36A3" w:rsidP="00833018">
            <w:pPr>
              <w:jc w:val="center"/>
              <w:rPr>
                <w:b/>
              </w:rPr>
            </w:pPr>
            <w:r w:rsidRPr="00F47E1A">
              <w:rPr>
                <w:b/>
                <w:sz w:val="28"/>
              </w:rPr>
              <w:t>Substance Information</w:t>
            </w:r>
          </w:p>
        </w:tc>
      </w:tr>
      <w:tr w:rsidR="006A36A3" w14:paraId="7CF5AF9C" w14:textId="77777777" w:rsidTr="00833018">
        <w:tc>
          <w:tcPr>
            <w:tcW w:w="3256" w:type="dxa"/>
            <w:shd w:val="clear" w:color="auto" w:fill="C5E0B3" w:themeFill="accent6" w:themeFillTint="66"/>
          </w:tcPr>
          <w:p w14:paraId="4BEFF1B5" w14:textId="77777777" w:rsidR="006A36A3" w:rsidRDefault="006A36A3" w:rsidP="00833018">
            <w:r>
              <w:t>Workplace Exposure Limits</w:t>
            </w:r>
          </w:p>
        </w:tc>
        <w:tc>
          <w:tcPr>
            <w:tcW w:w="5670" w:type="dxa"/>
          </w:tcPr>
          <w:p w14:paraId="4F189414" w14:textId="77777777" w:rsidR="006A36A3" w:rsidRDefault="006A36A3" w:rsidP="00833018">
            <w:r>
              <w:t xml:space="preserve">No Longer than 1 hour at a time </w:t>
            </w:r>
          </w:p>
        </w:tc>
      </w:tr>
      <w:tr w:rsidR="006A36A3" w14:paraId="199BA729" w14:textId="77777777" w:rsidTr="00833018">
        <w:tc>
          <w:tcPr>
            <w:tcW w:w="3256" w:type="dxa"/>
            <w:shd w:val="clear" w:color="auto" w:fill="C5E0B3" w:themeFill="accent6" w:themeFillTint="66"/>
          </w:tcPr>
          <w:p w14:paraId="785EE689" w14:textId="767DF418" w:rsidR="006A36A3" w:rsidRDefault="006A36A3" w:rsidP="00833018">
            <w:r>
              <w:t xml:space="preserve">Hazard Statements / Risk </w:t>
            </w:r>
            <w:r w:rsidR="00F06302">
              <w:t>Phrases Cautionary</w:t>
            </w:r>
            <w:r>
              <w:t xml:space="preserve"> Statement </w:t>
            </w:r>
            <w:proofErr w:type="gramStart"/>
            <w:r w:rsidR="00F06302">
              <w:t>( R</w:t>
            </w:r>
            <w:proofErr w:type="gramEnd"/>
            <w:r>
              <w:t xml:space="preserve"> / H )</w:t>
            </w:r>
          </w:p>
        </w:tc>
        <w:tc>
          <w:tcPr>
            <w:tcW w:w="5670" w:type="dxa"/>
          </w:tcPr>
          <w:p w14:paraId="6BBF0124" w14:textId="77777777" w:rsidR="006A36A3" w:rsidRDefault="006A36A3" w:rsidP="00833018">
            <w:r>
              <w:t xml:space="preserve">Danger </w:t>
            </w:r>
          </w:p>
        </w:tc>
      </w:tr>
      <w:tr w:rsidR="006A36A3" w14:paraId="70C224CA" w14:textId="77777777" w:rsidTr="00833018">
        <w:tc>
          <w:tcPr>
            <w:tcW w:w="3256" w:type="dxa"/>
            <w:shd w:val="clear" w:color="auto" w:fill="C5E0B3" w:themeFill="accent6" w:themeFillTint="66"/>
          </w:tcPr>
          <w:p w14:paraId="036884B9" w14:textId="77777777" w:rsidR="006A36A3" w:rsidRDefault="006A36A3" w:rsidP="00833018">
            <w:r>
              <w:t>Precautionary Statements</w:t>
            </w:r>
          </w:p>
        </w:tc>
        <w:tc>
          <w:tcPr>
            <w:tcW w:w="5670" w:type="dxa"/>
          </w:tcPr>
          <w:p w14:paraId="5BB862DB" w14:textId="77777777" w:rsidR="006A36A3" w:rsidRPr="00421F9E" w:rsidRDefault="006A36A3" w:rsidP="00833018">
            <w:pPr>
              <w:rPr>
                <w:color w:val="000000" w:themeColor="text1"/>
              </w:rPr>
            </w:pPr>
            <w:r w:rsidRPr="00421F9E">
              <w:rPr>
                <w:color w:val="000000" w:themeColor="text1"/>
              </w:rPr>
              <w:t>Keep out of reach of children</w:t>
            </w:r>
          </w:p>
          <w:p w14:paraId="4BB5477F" w14:textId="77777777" w:rsidR="006A36A3" w:rsidRPr="00421F9E" w:rsidRDefault="006A36A3" w:rsidP="00833018">
            <w:pPr>
              <w:rPr>
                <w:color w:val="000000" w:themeColor="text1"/>
              </w:rPr>
            </w:pPr>
            <w:r w:rsidRPr="00421F9E">
              <w:rPr>
                <w:color w:val="000000" w:themeColor="text1"/>
              </w:rPr>
              <w:t>Wear eye protection protective gloves</w:t>
            </w:r>
          </w:p>
          <w:p w14:paraId="0484A81C" w14:textId="77777777" w:rsidR="006A36A3" w:rsidRPr="00421F9E" w:rsidRDefault="006A36A3" w:rsidP="00833018">
            <w:pPr>
              <w:rPr>
                <w:color w:val="000000" w:themeColor="text1"/>
              </w:rPr>
            </w:pPr>
            <w:r w:rsidRPr="00421F9E">
              <w:rPr>
                <w:color w:val="000000" w:themeColor="text1"/>
              </w:rPr>
              <w:t>Wash hand thoroughly after handling</w:t>
            </w:r>
          </w:p>
          <w:p w14:paraId="7031ECE5" w14:textId="77777777" w:rsidR="006A36A3" w:rsidRPr="00421F9E" w:rsidRDefault="006A36A3" w:rsidP="00833018">
            <w:pPr>
              <w:rPr>
                <w:color w:val="000000" w:themeColor="text1"/>
              </w:rPr>
            </w:pPr>
            <w:r w:rsidRPr="00421F9E">
              <w:rPr>
                <w:color w:val="000000" w:themeColor="text1"/>
              </w:rPr>
              <w:t>IF ON SKIN wash with plenty water</w:t>
            </w:r>
          </w:p>
          <w:p w14:paraId="465A0C45" w14:textId="77777777" w:rsidR="006A36A3" w:rsidRPr="00421F9E" w:rsidRDefault="006A36A3" w:rsidP="00833018">
            <w:pPr>
              <w:rPr>
                <w:color w:val="000000" w:themeColor="text1"/>
              </w:rPr>
            </w:pPr>
            <w:r w:rsidRPr="00421F9E">
              <w:rPr>
                <w:color w:val="000000" w:themeColor="text1"/>
              </w:rPr>
              <w:t xml:space="preserve">If irritation or rash occurs get medical advice. </w:t>
            </w:r>
          </w:p>
          <w:p w14:paraId="07958F4F" w14:textId="77777777" w:rsidR="006A36A3" w:rsidRPr="00421F9E" w:rsidRDefault="006A36A3" w:rsidP="00833018">
            <w:pPr>
              <w:rPr>
                <w:color w:val="000000" w:themeColor="text1"/>
              </w:rPr>
            </w:pPr>
            <w:r w:rsidRPr="00421F9E">
              <w:rPr>
                <w:color w:val="000000" w:themeColor="text1"/>
              </w:rPr>
              <w:t xml:space="preserve">If in Eye Rinse cautiously with water several Minutes Remove contact lenses if present and easy to do, continue rinsing </w:t>
            </w:r>
          </w:p>
          <w:p w14:paraId="0FA76DD1" w14:textId="77777777" w:rsidR="006A36A3" w:rsidRPr="00421F9E" w:rsidRDefault="006A36A3" w:rsidP="00833018">
            <w:pPr>
              <w:rPr>
                <w:color w:val="000000" w:themeColor="text1"/>
              </w:rPr>
            </w:pPr>
            <w:r w:rsidRPr="00421F9E">
              <w:rPr>
                <w:color w:val="000000" w:themeColor="text1"/>
              </w:rPr>
              <w:t>If eye irritation persists, get medical Advice</w:t>
            </w:r>
          </w:p>
          <w:p w14:paraId="252CB389" w14:textId="77777777" w:rsidR="006A36A3" w:rsidRPr="00421F9E" w:rsidRDefault="006A36A3" w:rsidP="00833018">
            <w:pPr>
              <w:rPr>
                <w:color w:val="000000" w:themeColor="text1"/>
              </w:rPr>
            </w:pPr>
            <w:r w:rsidRPr="00421F9E">
              <w:rPr>
                <w:color w:val="000000" w:themeColor="text1"/>
              </w:rPr>
              <w:t>Avoid release into the environment</w:t>
            </w:r>
          </w:p>
          <w:p w14:paraId="3EF0429F" w14:textId="77777777" w:rsidR="006A36A3" w:rsidRPr="00421F9E" w:rsidRDefault="006A36A3" w:rsidP="00833018">
            <w:pPr>
              <w:rPr>
                <w:color w:val="000000" w:themeColor="text1"/>
              </w:rPr>
            </w:pPr>
            <w:r w:rsidRPr="00421F9E">
              <w:rPr>
                <w:color w:val="000000" w:themeColor="text1"/>
              </w:rPr>
              <w:t xml:space="preserve">Take off contaminated clothing. </w:t>
            </w:r>
          </w:p>
          <w:p w14:paraId="22389BEA" w14:textId="77777777" w:rsidR="006A36A3" w:rsidRPr="00421F9E" w:rsidRDefault="006A36A3" w:rsidP="00833018">
            <w:pPr>
              <w:rPr>
                <w:color w:val="000000" w:themeColor="text1"/>
              </w:rPr>
            </w:pPr>
          </w:p>
        </w:tc>
      </w:tr>
      <w:tr w:rsidR="006A36A3" w14:paraId="0243BBBC" w14:textId="77777777" w:rsidTr="00833018">
        <w:tc>
          <w:tcPr>
            <w:tcW w:w="3256" w:type="dxa"/>
            <w:shd w:val="clear" w:color="auto" w:fill="C5E0B3" w:themeFill="accent6" w:themeFillTint="66"/>
          </w:tcPr>
          <w:p w14:paraId="630A4FD8" w14:textId="77777777" w:rsidR="006A36A3" w:rsidRDefault="006A36A3" w:rsidP="00833018">
            <w:r w:rsidRPr="000D095C">
              <w:t>Composition</w:t>
            </w:r>
          </w:p>
        </w:tc>
        <w:tc>
          <w:tcPr>
            <w:tcW w:w="5670" w:type="dxa"/>
          </w:tcPr>
          <w:p w14:paraId="1DA5F20E" w14:textId="77777777" w:rsidR="006A36A3" w:rsidRPr="00421F9E" w:rsidRDefault="006A36A3" w:rsidP="00833018">
            <w:pPr>
              <w:rPr>
                <w:i/>
                <w:color w:val="000000" w:themeColor="text1"/>
              </w:rPr>
            </w:pPr>
            <w:r w:rsidRPr="00421F9E">
              <w:rPr>
                <w:i/>
                <w:color w:val="000000" w:themeColor="text1"/>
              </w:rPr>
              <w:t>Liquid</w:t>
            </w:r>
          </w:p>
        </w:tc>
      </w:tr>
      <w:tr w:rsidR="006A36A3" w14:paraId="6462017B" w14:textId="77777777" w:rsidTr="00833018">
        <w:tc>
          <w:tcPr>
            <w:tcW w:w="3256" w:type="dxa"/>
            <w:shd w:val="clear" w:color="auto" w:fill="C5E0B3" w:themeFill="accent6" w:themeFillTint="66"/>
          </w:tcPr>
          <w:p w14:paraId="7B85DB0F" w14:textId="77777777" w:rsidR="006A36A3" w:rsidRDefault="006A36A3" w:rsidP="00833018">
            <w:r w:rsidRPr="00F42C8E">
              <w:t>Quantity used / exposed to</w:t>
            </w:r>
          </w:p>
        </w:tc>
        <w:tc>
          <w:tcPr>
            <w:tcW w:w="5670" w:type="dxa"/>
          </w:tcPr>
          <w:p w14:paraId="5931BE65" w14:textId="77777777" w:rsidR="006A36A3" w:rsidRPr="00421F9E" w:rsidRDefault="006A36A3" w:rsidP="00833018">
            <w:pPr>
              <w:rPr>
                <w:color w:val="000000" w:themeColor="text1"/>
              </w:rPr>
            </w:pPr>
            <w:r w:rsidRPr="00421F9E">
              <w:rPr>
                <w:color w:val="000000" w:themeColor="text1"/>
              </w:rPr>
              <w:t xml:space="preserve">Small. </w:t>
            </w:r>
          </w:p>
        </w:tc>
      </w:tr>
    </w:tbl>
    <w:tbl>
      <w:tblPr>
        <w:tblStyle w:val="TableGrid"/>
        <w:tblW w:w="0" w:type="auto"/>
        <w:tblLook w:val="04A0" w:firstRow="1" w:lastRow="0" w:firstColumn="1" w:lastColumn="0" w:noHBand="0" w:noVBand="1"/>
      </w:tblPr>
      <w:tblGrid>
        <w:gridCol w:w="986"/>
        <w:gridCol w:w="989"/>
        <w:gridCol w:w="989"/>
        <w:gridCol w:w="989"/>
        <w:gridCol w:w="987"/>
        <w:gridCol w:w="985"/>
        <w:gridCol w:w="936"/>
        <w:gridCol w:w="1005"/>
        <w:gridCol w:w="1041"/>
      </w:tblGrid>
      <w:tr w:rsidR="006A36A3" w14:paraId="06452731" w14:textId="77777777" w:rsidTr="00833018">
        <w:tc>
          <w:tcPr>
            <w:tcW w:w="8907" w:type="dxa"/>
            <w:gridSpan w:val="9"/>
            <w:shd w:val="clear" w:color="auto" w:fill="C5E0B3" w:themeFill="accent6" w:themeFillTint="66"/>
          </w:tcPr>
          <w:p w14:paraId="1EDFAEE4" w14:textId="77777777" w:rsidR="006A36A3" w:rsidRPr="00F42C8E" w:rsidRDefault="006A36A3" w:rsidP="00833018">
            <w:r w:rsidRPr="00F42C8E">
              <w:t>Hazard Pictograms – select all that apply to the work activity</w:t>
            </w:r>
          </w:p>
        </w:tc>
      </w:tr>
      <w:tr w:rsidR="006A36A3" w14:paraId="681A4660" w14:textId="77777777" w:rsidTr="00833018">
        <w:trPr>
          <w:trHeight w:val="1619"/>
        </w:trPr>
        <w:tc>
          <w:tcPr>
            <w:tcW w:w="986" w:type="dxa"/>
          </w:tcPr>
          <w:p w14:paraId="25FD256B" w14:textId="77777777" w:rsidR="006A36A3" w:rsidRDefault="006A36A3"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49376" behindDoc="0" locked="0" layoutInCell="1" allowOverlap="1" wp14:anchorId="3FE2069F" wp14:editId="5D24CFC3">
                  <wp:simplePos x="0" y="0"/>
                  <wp:positionH relativeFrom="column">
                    <wp:posOffset>42545</wp:posOffset>
                  </wp:positionH>
                  <wp:positionV relativeFrom="paragraph">
                    <wp:posOffset>60325</wp:posOffset>
                  </wp:positionV>
                  <wp:extent cx="476250" cy="47625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 xml:space="preserve">Health </w:t>
            </w:r>
            <w:r w:rsidRPr="003A1105">
              <w:rPr>
                <w:i/>
                <w:sz w:val="16"/>
                <w:szCs w:val="16"/>
              </w:rPr>
              <w:t>hazard</w:t>
            </w:r>
          </w:p>
        </w:tc>
        <w:tc>
          <w:tcPr>
            <w:tcW w:w="989" w:type="dxa"/>
          </w:tcPr>
          <w:p w14:paraId="7B91508F" w14:textId="77777777" w:rsidR="006A36A3" w:rsidRDefault="006A36A3"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50400" behindDoc="0" locked="0" layoutInCell="1" allowOverlap="1" wp14:anchorId="6843490C" wp14:editId="7856500F">
                  <wp:simplePos x="0" y="0"/>
                  <wp:positionH relativeFrom="column">
                    <wp:posOffset>-13335</wp:posOffset>
                  </wp:positionH>
                  <wp:positionV relativeFrom="paragraph">
                    <wp:posOffset>69850</wp:posOffset>
                  </wp:positionV>
                  <wp:extent cx="476250" cy="47625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Toxic</w:t>
            </w:r>
          </w:p>
        </w:tc>
        <w:tc>
          <w:tcPr>
            <w:tcW w:w="989" w:type="dxa"/>
          </w:tcPr>
          <w:p w14:paraId="10CC8439" w14:textId="77777777" w:rsidR="006A36A3" w:rsidRDefault="006A36A3"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51424" behindDoc="0" locked="0" layoutInCell="1" allowOverlap="1" wp14:anchorId="224A5593" wp14:editId="18C1A147">
                  <wp:simplePos x="0" y="0"/>
                  <wp:positionH relativeFrom="column">
                    <wp:posOffset>-5080</wp:posOffset>
                  </wp:positionH>
                  <wp:positionV relativeFrom="paragraph">
                    <wp:posOffset>79375</wp:posOffset>
                  </wp:positionV>
                  <wp:extent cx="466725" cy="466725"/>
                  <wp:effectExtent l="0" t="0" r="9525" b="952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Corrosive</w:t>
            </w:r>
            <w:r w:rsidRPr="00E660D2">
              <w:rPr>
                <w:rFonts w:ascii="Calibri" w:eastAsia="Calibri" w:hAnsi="Calibri" w:cs="Times New Roman"/>
                <w:b/>
                <w:noProof/>
                <w:sz w:val="20"/>
                <w:szCs w:val="20"/>
                <w:lang w:eastAsia="en-GB"/>
              </w:rPr>
              <w:t xml:space="preserve"> </w:t>
            </w:r>
          </w:p>
        </w:tc>
        <w:tc>
          <w:tcPr>
            <w:tcW w:w="989" w:type="dxa"/>
          </w:tcPr>
          <w:p w14:paraId="10F9455E" w14:textId="77777777" w:rsidR="006A36A3" w:rsidRDefault="006A36A3"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52448" behindDoc="0" locked="0" layoutInCell="1" allowOverlap="1" wp14:anchorId="5754CF19" wp14:editId="6B99D5A9">
                  <wp:simplePos x="0" y="0"/>
                  <wp:positionH relativeFrom="column">
                    <wp:posOffset>22225</wp:posOffset>
                  </wp:positionH>
                  <wp:positionV relativeFrom="paragraph">
                    <wp:posOffset>98425</wp:posOffset>
                  </wp:positionV>
                  <wp:extent cx="476250" cy="476250"/>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5B78FC">
              <w:rPr>
                <w:rFonts w:ascii="Calibri" w:eastAsia="Calibri" w:hAnsi="Calibri" w:cs="Times New Roman"/>
                <w:i/>
                <w:sz w:val="16"/>
                <w:szCs w:val="16"/>
              </w:rPr>
              <w:t>Harmful/</w:t>
            </w:r>
            <w:r w:rsidRPr="005B78FC">
              <w:rPr>
                <w:rFonts w:ascii="Calibri" w:eastAsia="Calibri" w:hAnsi="Calibri" w:cs="Times New Roman"/>
                <w:i/>
                <w:sz w:val="16"/>
                <w:szCs w:val="16"/>
              </w:rPr>
              <w:br/>
              <w:t>Irritant</w:t>
            </w:r>
            <w:r w:rsidRPr="00E660D2">
              <w:rPr>
                <w:rFonts w:ascii="Calibri" w:eastAsia="Calibri" w:hAnsi="Calibri" w:cs="Times New Roman"/>
                <w:b/>
                <w:noProof/>
                <w:sz w:val="20"/>
                <w:szCs w:val="20"/>
                <w:lang w:eastAsia="en-GB"/>
              </w:rPr>
              <w:t xml:space="preserve"> </w:t>
            </w:r>
          </w:p>
        </w:tc>
        <w:tc>
          <w:tcPr>
            <w:tcW w:w="987" w:type="dxa"/>
          </w:tcPr>
          <w:p w14:paraId="45E6E5A3" w14:textId="77777777" w:rsidR="006A36A3" w:rsidRDefault="006A36A3"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53472" behindDoc="0" locked="0" layoutInCell="1" allowOverlap="1" wp14:anchorId="07A69D99" wp14:editId="1DF8AAF6">
                  <wp:simplePos x="0" y="0"/>
                  <wp:positionH relativeFrom="column">
                    <wp:posOffset>30480</wp:posOffset>
                  </wp:positionH>
                  <wp:positionV relativeFrom="paragraph">
                    <wp:posOffset>117475</wp:posOffset>
                  </wp:positionV>
                  <wp:extent cx="457200" cy="457200"/>
                  <wp:effectExtent l="0" t="0" r="0"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Flammable</w:t>
            </w:r>
            <w:r w:rsidRPr="005B78FC">
              <w:rPr>
                <w:rFonts w:ascii="Calibri" w:eastAsia="Calibri" w:hAnsi="Calibri" w:cs="Times New Roman"/>
                <w:b/>
                <w:noProof/>
                <w:sz w:val="20"/>
                <w:szCs w:val="20"/>
                <w:lang w:eastAsia="en-GB"/>
              </w:rPr>
              <w:t xml:space="preserve"> </w:t>
            </w:r>
          </w:p>
        </w:tc>
        <w:tc>
          <w:tcPr>
            <w:tcW w:w="985" w:type="dxa"/>
          </w:tcPr>
          <w:p w14:paraId="46048AC9" w14:textId="77777777" w:rsidR="006A36A3" w:rsidRDefault="006A36A3"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54496" behindDoc="0" locked="0" layoutInCell="1" allowOverlap="1" wp14:anchorId="67C35191" wp14:editId="547ABA03">
                  <wp:simplePos x="0" y="0"/>
                  <wp:positionH relativeFrom="column">
                    <wp:posOffset>9525</wp:posOffset>
                  </wp:positionH>
                  <wp:positionV relativeFrom="paragraph">
                    <wp:posOffset>117475</wp:posOffset>
                  </wp:positionV>
                  <wp:extent cx="447675" cy="447675"/>
                  <wp:effectExtent l="0" t="0" r="9525" b="952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Oxidising</w:t>
            </w:r>
          </w:p>
        </w:tc>
        <w:tc>
          <w:tcPr>
            <w:tcW w:w="936" w:type="dxa"/>
          </w:tcPr>
          <w:p w14:paraId="374D226D" w14:textId="77777777" w:rsidR="006A36A3" w:rsidRDefault="006A36A3" w:rsidP="00833018">
            <w:pPr>
              <w:jc w:val="center"/>
            </w:pPr>
            <w:r w:rsidRPr="003A1105">
              <w:rPr>
                <w:i/>
                <w:sz w:val="16"/>
                <w:szCs w:val="16"/>
              </w:rPr>
              <w:t>Explosive</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755520" behindDoc="0" locked="0" layoutInCell="1" allowOverlap="1" wp14:anchorId="36D50854" wp14:editId="08E857BE">
                  <wp:simplePos x="0" y="0"/>
                  <wp:positionH relativeFrom="column">
                    <wp:posOffset>-1270</wp:posOffset>
                  </wp:positionH>
                  <wp:positionV relativeFrom="paragraph">
                    <wp:posOffset>107950</wp:posOffset>
                  </wp:positionV>
                  <wp:extent cx="447675" cy="44767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p>
        </w:tc>
        <w:tc>
          <w:tcPr>
            <w:tcW w:w="1005" w:type="dxa"/>
          </w:tcPr>
          <w:p w14:paraId="252E8E89" w14:textId="77777777" w:rsidR="006A36A3" w:rsidRDefault="006A36A3" w:rsidP="00833018">
            <w:pPr>
              <w:jc w:val="center"/>
            </w:pPr>
            <w:r w:rsidRPr="003A1105">
              <w:rPr>
                <w:i/>
                <w:sz w:val="16"/>
                <w:szCs w:val="16"/>
              </w:rPr>
              <w:t>Compressed gas</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756544" behindDoc="0" locked="0" layoutInCell="1" allowOverlap="1" wp14:anchorId="03718BC6" wp14:editId="174338D7">
                  <wp:simplePos x="0" y="0"/>
                  <wp:positionH relativeFrom="column">
                    <wp:posOffset>-5080</wp:posOffset>
                  </wp:positionH>
                  <wp:positionV relativeFrom="paragraph">
                    <wp:posOffset>98425</wp:posOffset>
                  </wp:positionV>
                  <wp:extent cx="466725" cy="466725"/>
                  <wp:effectExtent l="0" t="0" r="9525" b="9525"/>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p>
        </w:tc>
        <w:tc>
          <w:tcPr>
            <w:tcW w:w="1041" w:type="dxa"/>
          </w:tcPr>
          <w:p w14:paraId="061ED692" w14:textId="77777777" w:rsidR="006A36A3" w:rsidRDefault="006A36A3"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57568" behindDoc="0" locked="0" layoutInCell="1" allowOverlap="1" wp14:anchorId="7F0CDCB6" wp14:editId="2B7C256F">
                  <wp:simplePos x="0" y="0"/>
                  <wp:positionH relativeFrom="column">
                    <wp:posOffset>58420</wp:posOffset>
                  </wp:positionH>
                  <wp:positionV relativeFrom="paragraph">
                    <wp:posOffset>98425</wp:posOffset>
                  </wp:positionV>
                  <wp:extent cx="495300" cy="495300"/>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Harmful to the environment</w:t>
            </w:r>
          </w:p>
        </w:tc>
      </w:tr>
      <w:tr w:rsidR="006A36A3" w14:paraId="17A41BFC" w14:textId="77777777" w:rsidTr="00833018">
        <w:trPr>
          <w:trHeight w:val="423"/>
        </w:trPr>
        <w:tc>
          <w:tcPr>
            <w:tcW w:w="986" w:type="dxa"/>
          </w:tcPr>
          <w:p w14:paraId="530AB893" w14:textId="77777777" w:rsidR="006A36A3" w:rsidRDefault="006A36A3" w:rsidP="00833018"/>
        </w:tc>
        <w:tc>
          <w:tcPr>
            <w:tcW w:w="989" w:type="dxa"/>
          </w:tcPr>
          <w:p w14:paraId="5D57C83A" w14:textId="77777777" w:rsidR="006A36A3" w:rsidRDefault="006A36A3" w:rsidP="00833018"/>
        </w:tc>
        <w:tc>
          <w:tcPr>
            <w:tcW w:w="989" w:type="dxa"/>
          </w:tcPr>
          <w:p w14:paraId="0BA93755" w14:textId="77777777" w:rsidR="006A36A3" w:rsidRDefault="006A36A3" w:rsidP="00833018">
            <w:pPr>
              <w:jc w:val="center"/>
            </w:pPr>
            <w:r>
              <w:t>X</w:t>
            </w:r>
          </w:p>
        </w:tc>
        <w:tc>
          <w:tcPr>
            <w:tcW w:w="989" w:type="dxa"/>
          </w:tcPr>
          <w:p w14:paraId="75BC7EAF" w14:textId="77777777" w:rsidR="006A36A3" w:rsidRDefault="006A36A3" w:rsidP="00833018">
            <w:pPr>
              <w:jc w:val="center"/>
            </w:pPr>
            <w:r>
              <w:t>X</w:t>
            </w:r>
          </w:p>
        </w:tc>
        <w:tc>
          <w:tcPr>
            <w:tcW w:w="987" w:type="dxa"/>
          </w:tcPr>
          <w:p w14:paraId="5B54F25D" w14:textId="77777777" w:rsidR="006A36A3" w:rsidRDefault="006A36A3" w:rsidP="00833018"/>
        </w:tc>
        <w:tc>
          <w:tcPr>
            <w:tcW w:w="985" w:type="dxa"/>
          </w:tcPr>
          <w:p w14:paraId="64E2BE1D" w14:textId="77777777" w:rsidR="006A36A3" w:rsidRDefault="006A36A3" w:rsidP="00833018"/>
        </w:tc>
        <w:tc>
          <w:tcPr>
            <w:tcW w:w="936" w:type="dxa"/>
          </w:tcPr>
          <w:p w14:paraId="69A440B0" w14:textId="77777777" w:rsidR="006A36A3" w:rsidRDefault="006A36A3" w:rsidP="00833018"/>
        </w:tc>
        <w:tc>
          <w:tcPr>
            <w:tcW w:w="1005" w:type="dxa"/>
          </w:tcPr>
          <w:p w14:paraId="5D529E31" w14:textId="77777777" w:rsidR="006A36A3" w:rsidRDefault="006A36A3" w:rsidP="00833018"/>
        </w:tc>
        <w:tc>
          <w:tcPr>
            <w:tcW w:w="1041" w:type="dxa"/>
          </w:tcPr>
          <w:p w14:paraId="458B9A1D" w14:textId="77777777" w:rsidR="006A36A3" w:rsidRDefault="006A36A3" w:rsidP="00833018">
            <w:pPr>
              <w:jc w:val="center"/>
            </w:pPr>
            <w:r>
              <w:t>X</w:t>
            </w:r>
          </w:p>
        </w:tc>
      </w:tr>
      <w:tr w:rsidR="006A36A3" w14:paraId="5961A87E" w14:textId="77777777" w:rsidTr="00833018">
        <w:trPr>
          <w:trHeight w:val="423"/>
        </w:trPr>
        <w:tc>
          <w:tcPr>
            <w:tcW w:w="8907" w:type="dxa"/>
            <w:gridSpan w:val="9"/>
            <w:vAlign w:val="center"/>
          </w:tcPr>
          <w:p w14:paraId="0DD25709" w14:textId="77777777" w:rsidR="006A36A3" w:rsidRDefault="006A36A3" w:rsidP="00833018">
            <w:r>
              <w:t xml:space="preserve">Other:  </w:t>
            </w:r>
          </w:p>
        </w:tc>
      </w:tr>
    </w:tbl>
    <w:p w14:paraId="1289DAC5" w14:textId="77777777" w:rsidR="006A36A3" w:rsidRDefault="006A36A3" w:rsidP="006A36A3"/>
    <w:p w14:paraId="4D9A67BF" w14:textId="77777777" w:rsidR="006A36A3" w:rsidRDefault="006A36A3" w:rsidP="006A36A3"/>
    <w:p w14:paraId="378ADC5C" w14:textId="77777777" w:rsidR="006A36A3" w:rsidRDefault="006A36A3" w:rsidP="006A36A3"/>
    <w:p w14:paraId="65348452" w14:textId="22A7D28A" w:rsidR="006A36A3" w:rsidRDefault="006A36A3" w:rsidP="006A36A3"/>
    <w:p w14:paraId="2AC521E5" w14:textId="0F7EB15E" w:rsidR="006A36A3" w:rsidRDefault="006A36A3" w:rsidP="006A36A3"/>
    <w:p w14:paraId="67B21B71" w14:textId="65AEC919" w:rsidR="006A36A3" w:rsidRDefault="006A36A3" w:rsidP="006A36A3"/>
    <w:p w14:paraId="36D3A24E" w14:textId="7D65A410" w:rsidR="006A36A3" w:rsidRDefault="00F06302" w:rsidP="006A36A3">
      <w:r>
        <w:rPr>
          <w:noProof/>
        </w:rPr>
        <w:drawing>
          <wp:anchor distT="0" distB="0" distL="114300" distR="114300" simplePos="0" relativeHeight="251765760" behindDoc="0" locked="0" layoutInCell="1" allowOverlap="1" wp14:anchorId="6A6F58BE" wp14:editId="5B3B9813">
            <wp:simplePos x="0" y="0"/>
            <wp:positionH relativeFrom="column">
              <wp:posOffset>-9525</wp:posOffset>
            </wp:positionH>
            <wp:positionV relativeFrom="paragraph">
              <wp:posOffset>300355</wp:posOffset>
            </wp:positionV>
            <wp:extent cx="5727700" cy="50800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00">
                      <a:extLst>
                        <a:ext uri="{28A0092B-C50C-407E-A947-70E740481C1C}">
                          <a14:useLocalDpi xmlns:a14="http://schemas.microsoft.com/office/drawing/2010/main" val="0"/>
                        </a:ext>
                      </a:extLst>
                    </a:blip>
                    <a:stretch>
                      <a:fillRect/>
                    </a:stretch>
                  </pic:blipFill>
                  <pic:spPr>
                    <a:xfrm>
                      <a:off x="0" y="0"/>
                      <a:ext cx="5727700" cy="508000"/>
                    </a:xfrm>
                    <a:prstGeom prst="rect">
                      <a:avLst/>
                    </a:prstGeom>
                  </pic:spPr>
                </pic:pic>
              </a:graphicData>
            </a:graphic>
            <wp14:sizeRelH relativeFrom="page">
              <wp14:pctWidth>0</wp14:pctWidth>
            </wp14:sizeRelH>
            <wp14:sizeRelV relativeFrom="page">
              <wp14:pctHeight>0</wp14:pctHeight>
            </wp14:sizeRelV>
          </wp:anchor>
        </w:drawing>
      </w:r>
    </w:p>
    <w:p w14:paraId="70066585" w14:textId="66A7A3D0" w:rsidR="006A36A3" w:rsidRDefault="006A36A3" w:rsidP="006A36A3"/>
    <w:p w14:paraId="4071A1B1" w14:textId="1CEE1A9E" w:rsidR="006A36A3" w:rsidRDefault="006A36A3" w:rsidP="006A36A3"/>
    <w:p w14:paraId="6254DF3C" w14:textId="77777777" w:rsidR="006A36A3" w:rsidRDefault="006A36A3" w:rsidP="006A36A3"/>
    <w:p w14:paraId="6D04FC20" w14:textId="77777777" w:rsidR="006A36A3" w:rsidRDefault="006A36A3" w:rsidP="006A36A3"/>
    <w:p w14:paraId="73495713" w14:textId="77777777" w:rsidR="006A36A3" w:rsidRDefault="006A36A3" w:rsidP="006A36A3"/>
    <w:p w14:paraId="5F9E730E" w14:textId="77777777" w:rsidR="006A36A3" w:rsidRDefault="006A36A3" w:rsidP="006A36A3"/>
    <w:tbl>
      <w:tblPr>
        <w:tblStyle w:val="TableGrid"/>
        <w:tblpPr w:leftFromText="180" w:rightFromText="180" w:vertAnchor="text" w:horzAnchor="margin" w:tblpY="164"/>
        <w:tblW w:w="9209" w:type="dxa"/>
        <w:tblLook w:val="04A0" w:firstRow="1" w:lastRow="0" w:firstColumn="1" w:lastColumn="0" w:noHBand="0" w:noVBand="1"/>
      </w:tblPr>
      <w:tblGrid>
        <w:gridCol w:w="3114"/>
        <w:gridCol w:w="6095"/>
      </w:tblGrid>
      <w:tr w:rsidR="006A36A3" w14:paraId="0443BA7A" w14:textId="77777777" w:rsidTr="00833018">
        <w:tc>
          <w:tcPr>
            <w:tcW w:w="9209" w:type="dxa"/>
            <w:gridSpan w:val="2"/>
            <w:shd w:val="clear" w:color="auto" w:fill="A8D08D" w:themeFill="accent6" w:themeFillTint="99"/>
          </w:tcPr>
          <w:p w14:paraId="5CB0C35D" w14:textId="77777777" w:rsidR="006A36A3" w:rsidRPr="000D095C" w:rsidRDefault="006A36A3" w:rsidP="00833018">
            <w:pPr>
              <w:jc w:val="center"/>
              <w:rPr>
                <w:b/>
              </w:rPr>
            </w:pPr>
            <w:r w:rsidRPr="00F47E1A">
              <w:rPr>
                <w:b/>
                <w:sz w:val="28"/>
              </w:rPr>
              <w:t>Activity information</w:t>
            </w:r>
          </w:p>
        </w:tc>
      </w:tr>
      <w:tr w:rsidR="006A36A3" w14:paraId="16B474AF" w14:textId="77777777" w:rsidTr="00833018">
        <w:tc>
          <w:tcPr>
            <w:tcW w:w="3114" w:type="dxa"/>
            <w:shd w:val="clear" w:color="auto" w:fill="C5E0B3" w:themeFill="accent6" w:themeFillTint="66"/>
          </w:tcPr>
          <w:p w14:paraId="35559F2E" w14:textId="4CA770F6" w:rsidR="006A36A3" w:rsidRPr="00F42C8E" w:rsidRDefault="006A36A3" w:rsidP="00833018">
            <w:r>
              <w:t>Description of activity</w:t>
            </w:r>
          </w:p>
        </w:tc>
        <w:tc>
          <w:tcPr>
            <w:tcW w:w="6095" w:type="dxa"/>
          </w:tcPr>
          <w:p w14:paraId="30C87EC7" w14:textId="77777777" w:rsidR="006A36A3" w:rsidRDefault="006A36A3" w:rsidP="00833018">
            <w:r>
              <w:t xml:space="preserve">Sprayed onto surfaces for disinfection </w:t>
            </w:r>
          </w:p>
        </w:tc>
      </w:tr>
      <w:tr w:rsidR="006A36A3" w14:paraId="5B06AD28" w14:textId="77777777" w:rsidTr="00833018">
        <w:tc>
          <w:tcPr>
            <w:tcW w:w="3114" w:type="dxa"/>
            <w:shd w:val="clear" w:color="auto" w:fill="C5E0B3" w:themeFill="accent6" w:themeFillTint="66"/>
          </w:tcPr>
          <w:p w14:paraId="23ED0FA1" w14:textId="77777777" w:rsidR="006A36A3" w:rsidRDefault="006A36A3" w:rsidP="00833018">
            <w:r w:rsidRPr="00F42C8E">
              <w:t>Person</w:t>
            </w:r>
            <w:r>
              <w:t>s</w:t>
            </w:r>
            <w:r w:rsidRPr="00F42C8E">
              <w:t xml:space="preserve"> exposed</w:t>
            </w:r>
            <w:r>
              <w:t xml:space="preserve"> Directly</w:t>
            </w:r>
          </w:p>
        </w:tc>
        <w:tc>
          <w:tcPr>
            <w:tcW w:w="6095" w:type="dxa"/>
          </w:tcPr>
          <w:p w14:paraId="587D53DA" w14:textId="77777777" w:rsidR="006A36A3" w:rsidRDefault="006A36A3" w:rsidP="00833018">
            <w:r>
              <w:t>Cleaners</w:t>
            </w:r>
          </w:p>
        </w:tc>
      </w:tr>
      <w:tr w:rsidR="006A36A3" w14:paraId="3C9952D1" w14:textId="77777777" w:rsidTr="00833018">
        <w:tc>
          <w:tcPr>
            <w:tcW w:w="3114" w:type="dxa"/>
            <w:shd w:val="clear" w:color="auto" w:fill="C5E0B3" w:themeFill="accent6" w:themeFillTint="66"/>
          </w:tcPr>
          <w:p w14:paraId="2A2DC501" w14:textId="77777777" w:rsidR="006A36A3" w:rsidRDefault="006A36A3" w:rsidP="00833018">
            <w:r w:rsidRPr="00F42C8E">
              <w:t>Person</w:t>
            </w:r>
            <w:r>
              <w:t>s</w:t>
            </w:r>
            <w:r w:rsidRPr="00F42C8E">
              <w:t xml:space="preserve"> exposed</w:t>
            </w:r>
            <w:r>
              <w:t xml:space="preserve"> Indirectly</w:t>
            </w:r>
          </w:p>
        </w:tc>
        <w:tc>
          <w:tcPr>
            <w:tcW w:w="6095" w:type="dxa"/>
          </w:tcPr>
          <w:p w14:paraId="38EB794D" w14:textId="77777777" w:rsidR="006A36A3" w:rsidRDefault="006A36A3" w:rsidP="00833018">
            <w:r>
              <w:t>N/A</w:t>
            </w:r>
          </w:p>
        </w:tc>
      </w:tr>
      <w:tr w:rsidR="006A36A3" w14:paraId="68069C9E" w14:textId="77777777" w:rsidTr="00833018">
        <w:tc>
          <w:tcPr>
            <w:tcW w:w="3114" w:type="dxa"/>
            <w:shd w:val="clear" w:color="auto" w:fill="C5E0B3" w:themeFill="accent6" w:themeFillTint="66"/>
          </w:tcPr>
          <w:p w14:paraId="610AFF94" w14:textId="77777777" w:rsidR="006A36A3" w:rsidRDefault="006A36A3" w:rsidP="00833018">
            <w:r w:rsidRPr="00F42C8E">
              <w:t>Frequency of use / exposure</w:t>
            </w:r>
          </w:p>
        </w:tc>
        <w:tc>
          <w:tcPr>
            <w:tcW w:w="6095" w:type="dxa"/>
          </w:tcPr>
          <w:p w14:paraId="7DFBC0EE" w14:textId="77777777" w:rsidR="006A36A3" w:rsidRPr="00877F2D" w:rsidRDefault="006A36A3" w:rsidP="00833018">
            <w:pPr>
              <w:rPr>
                <w:i/>
                <w:color w:val="000000" w:themeColor="text1"/>
              </w:rPr>
            </w:pPr>
            <w:r w:rsidRPr="00877F2D">
              <w:rPr>
                <w:i/>
                <w:color w:val="000000" w:themeColor="text1"/>
              </w:rPr>
              <w:t xml:space="preserve">Long-term exposure level 1Hour                  </w:t>
            </w:r>
          </w:p>
          <w:p w14:paraId="3E256771" w14:textId="77777777" w:rsidR="006A36A3" w:rsidRPr="00877F2D" w:rsidRDefault="006A36A3" w:rsidP="00833018">
            <w:pPr>
              <w:rPr>
                <w:i/>
                <w:color w:val="000000" w:themeColor="text1"/>
              </w:rPr>
            </w:pPr>
          </w:p>
          <w:p w14:paraId="3BFE32FE" w14:textId="78D5BB38" w:rsidR="006A36A3" w:rsidRPr="00877F2D" w:rsidRDefault="006A36A3" w:rsidP="00833018">
            <w:pPr>
              <w:rPr>
                <w:color w:val="000000" w:themeColor="text1"/>
              </w:rPr>
            </w:pPr>
            <w:r w:rsidRPr="00877F2D">
              <w:rPr>
                <w:i/>
                <w:color w:val="000000" w:themeColor="text1"/>
              </w:rPr>
              <w:t xml:space="preserve">Short-term </w:t>
            </w:r>
            <w:r w:rsidR="00F06302" w:rsidRPr="00877F2D">
              <w:rPr>
                <w:i/>
                <w:color w:val="000000" w:themeColor="text1"/>
              </w:rPr>
              <w:t>exposure level</w:t>
            </w:r>
            <w:r w:rsidRPr="00877F2D">
              <w:rPr>
                <w:i/>
                <w:color w:val="000000" w:themeColor="text1"/>
              </w:rPr>
              <w:t xml:space="preserve"> (15 mins):</w:t>
            </w:r>
          </w:p>
          <w:p w14:paraId="21F7050E" w14:textId="77777777" w:rsidR="006A36A3" w:rsidRPr="00877F2D" w:rsidRDefault="006A36A3" w:rsidP="00833018">
            <w:pPr>
              <w:rPr>
                <w:i/>
                <w:color w:val="000000" w:themeColor="text1"/>
              </w:rPr>
            </w:pPr>
            <w:r w:rsidRPr="00877F2D">
              <w:rPr>
                <w:i/>
                <w:color w:val="000000" w:themeColor="text1"/>
              </w:rPr>
              <w:t xml:space="preserve">                                       </w:t>
            </w:r>
          </w:p>
          <w:p w14:paraId="1C89A834" w14:textId="77777777" w:rsidR="006A36A3" w:rsidRPr="00F42C8E" w:rsidRDefault="006A36A3" w:rsidP="00833018">
            <w:pPr>
              <w:rPr>
                <w:i/>
              </w:rPr>
            </w:pPr>
            <w:r w:rsidRPr="00877F2D">
              <w:rPr>
                <w:i/>
                <w:color w:val="000000" w:themeColor="text1"/>
              </w:rPr>
              <w:t>Frequency: Daily</w:t>
            </w:r>
          </w:p>
        </w:tc>
      </w:tr>
      <w:tr w:rsidR="006A36A3" w14:paraId="724A57A8" w14:textId="77777777" w:rsidTr="00833018">
        <w:tc>
          <w:tcPr>
            <w:tcW w:w="3114" w:type="dxa"/>
            <w:shd w:val="clear" w:color="auto" w:fill="C5E0B3" w:themeFill="accent6" w:themeFillTint="66"/>
          </w:tcPr>
          <w:p w14:paraId="60B34F69" w14:textId="77777777" w:rsidR="006A36A3" w:rsidRDefault="006A36A3" w:rsidP="00833018">
            <w:r w:rsidRPr="00F42C8E">
              <w:t>Duration of the task or process</w:t>
            </w:r>
          </w:p>
        </w:tc>
        <w:tc>
          <w:tcPr>
            <w:tcW w:w="6095" w:type="dxa"/>
          </w:tcPr>
          <w:p w14:paraId="59FA4C34" w14:textId="77777777" w:rsidR="006A36A3" w:rsidRPr="00F42C8E" w:rsidRDefault="006A36A3" w:rsidP="00833018">
            <w:pPr>
              <w:rPr>
                <w:i/>
              </w:rPr>
            </w:pPr>
            <w:r w:rsidRPr="00877F2D">
              <w:rPr>
                <w:i/>
                <w:color w:val="000000" w:themeColor="text1"/>
              </w:rPr>
              <w:t xml:space="preserve">Various </w:t>
            </w:r>
          </w:p>
        </w:tc>
      </w:tr>
      <w:tr w:rsidR="006A36A3" w14:paraId="3A68F051" w14:textId="77777777" w:rsidTr="00833018">
        <w:tc>
          <w:tcPr>
            <w:tcW w:w="3114" w:type="dxa"/>
            <w:shd w:val="clear" w:color="auto" w:fill="C5E0B3" w:themeFill="accent6" w:themeFillTint="66"/>
          </w:tcPr>
          <w:p w14:paraId="2911B009" w14:textId="77777777" w:rsidR="006A36A3" w:rsidRDefault="006A36A3" w:rsidP="00833018">
            <w:r>
              <w:t>Possible routes of entry</w:t>
            </w:r>
          </w:p>
        </w:tc>
        <w:tc>
          <w:tcPr>
            <w:tcW w:w="6095" w:type="dxa"/>
          </w:tcPr>
          <w:p w14:paraId="269B013E" w14:textId="77777777" w:rsidR="006A36A3" w:rsidRPr="00877F2D" w:rsidRDefault="006A36A3" w:rsidP="00833018">
            <w:pPr>
              <w:rPr>
                <w:i/>
                <w:color w:val="000000" w:themeColor="text1"/>
              </w:rPr>
            </w:pPr>
            <w:r w:rsidRPr="00877F2D">
              <w:rPr>
                <w:i/>
                <w:color w:val="000000" w:themeColor="text1"/>
              </w:rPr>
              <w:t>Inhalation</w:t>
            </w:r>
          </w:p>
          <w:p w14:paraId="238B754D" w14:textId="77777777" w:rsidR="006A36A3" w:rsidRPr="00877F2D" w:rsidRDefault="006A36A3" w:rsidP="00833018">
            <w:pPr>
              <w:rPr>
                <w:i/>
                <w:color w:val="000000" w:themeColor="text1"/>
              </w:rPr>
            </w:pPr>
            <w:r w:rsidRPr="00877F2D">
              <w:rPr>
                <w:i/>
                <w:color w:val="000000" w:themeColor="text1"/>
              </w:rPr>
              <w:t>(Absorption)Skin contact</w:t>
            </w:r>
          </w:p>
          <w:p w14:paraId="381FD347" w14:textId="77777777" w:rsidR="006A36A3" w:rsidRPr="00877F2D" w:rsidRDefault="006A36A3" w:rsidP="00833018">
            <w:pPr>
              <w:rPr>
                <w:i/>
                <w:color w:val="000000" w:themeColor="text1"/>
              </w:rPr>
            </w:pPr>
            <w:r w:rsidRPr="00877F2D">
              <w:rPr>
                <w:i/>
                <w:color w:val="000000" w:themeColor="text1"/>
              </w:rPr>
              <w:t>(Open wounds) Skin contact</w:t>
            </w:r>
          </w:p>
          <w:p w14:paraId="37F92F7F" w14:textId="77777777" w:rsidR="006A36A3" w:rsidRPr="00877F2D" w:rsidRDefault="006A36A3" w:rsidP="00833018">
            <w:pPr>
              <w:rPr>
                <w:i/>
                <w:color w:val="000000" w:themeColor="text1"/>
              </w:rPr>
            </w:pPr>
            <w:r w:rsidRPr="00877F2D">
              <w:rPr>
                <w:i/>
                <w:color w:val="000000" w:themeColor="text1"/>
              </w:rPr>
              <w:t>Eye contact</w:t>
            </w:r>
          </w:p>
          <w:p w14:paraId="6D9FF9C5" w14:textId="77777777" w:rsidR="006A36A3" w:rsidRPr="00877F2D" w:rsidRDefault="006A36A3" w:rsidP="00833018">
            <w:pPr>
              <w:rPr>
                <w:i/>
                <w:color w:val="000000" w:themeColor="text1"/>
              </w:rPr>
            </w:pPr>
            <w:r w:rsidRPr="00877F2D">
              <w:rPr>
                <w:i/>
                <w:color w:val="000000" w:themeColor="text1"/>
              </w:rPr>
              <w:t>Ingestion</w:t>
            </w:r>
          </w:p>
          <w:p w14:paraId="2D3DE437" w14:textId="77777777" w:rsidR="006A36A3" w:rsidRDefault="006A36A3" w:rsidP="00833018">
            <w:r w:rsidRPr="00877F2D">
              <w:rPr>
                <w:i/>
                <w:color w:val="000000" w:themeColor="text1"/>
              </w:rPr>
              <w:t>Injection</w:t>
            </w:r>
          </w:p>
        </w:tc>
      </w:tr>
    </w:tbl>
    <w:tbl>
      <w:tblPr>
        <w:tblStyle w:val="TableGrid"/>
        <w:tblW w:w="9214" w:type="dxa"/>
        <w:tblInd w:w="-5" w:type="dxa"/>
        <w:tblLook w:val="04A0" w:firstRow="1" w:lastRow="0" w:firstColumn="1" w:lastColumn="0" w:noHBand="0" w:noVBand="1"/>
      </w:tblPr>
      <w:tblGrid>
        <w:gridCol w:w="6526"/>
        <w:gridCol w:w="1249"/>
        <w:gridCol w:w="1439"/>
      </w:tblGrid>
      <w:tr w:rsidR="006A36A3" w:rsidRPr="00FE7601" w14:paraId="27D0CD49" w14:textId="77777777" w:rsidTr="00833018">
        <w:trPr>
          <w:trHeight w:val="274"/>
        </w:trPr>
        <w:tc>
          <w:tcPr>
            <w:tcW w:w="6526" w:type="dxa"/>
            <w:shd w:val="clear" w:color="auto" w:fill="C5E0B3" w:themeFill="accent6" w:themeFillTint="66"/>
            <w:vAlign w:val="center"/>
          </w:tcPr>
          <w:p w14:paraId="66D82133" w14:textId="77777777" w:rsidR="006A36A3" w:rsidRPr="00FE7601" w:rsidRDefault="006A36A3" w:rsidP="00833018">
            <w:pPr>
              <w:spacing w:line="259" w:lineRule="auto"/>
              <w:ind w:firstLine="720"/>
              <w:jc w:val="center"/>
              <w:rPr>
                <w:b/>
              </w:rPr>
            </w:pPr>
            <w:r w:rsidRPr="00FE7601">
              <w:rPr>
                <w:b/>
              </w:rPr>
              <w:t>Dangerous Substances and Explosive Atmospheres (DSEAR)</w:t>
            </w:r>
          </w:p>
        </w:tc>
        <w:tc>
          <w:tcPr>
            <w:tcW w:w="1249" w:type="dxa"/>
            <w:shd w:val="clear" w:color="auto" w:fill="C5E0B3" w:themeFill="accent6" w:themeFillTint="66"/>
            <w:vAlign w:val="center"/>
          </w:tcPr>
          <w:p w14:paraId="0C7E9033" w14:textId="77777777" w:rsidR="006A36A3" w:rsidRPr="00FE7601" w:rsidRDefault="006A36A3" w:rsidP="00833018">
            <w:pPr>
              <w:spacing w:line="259" w:lineRule="auto"/>
              <w:rPr>
                <w:b/>
              </w:rPr>
            </w:pPr>
          </w:p>
        </w:tc>
        <w:tc>
          <w:tcPr>
            <w:tcW w:w="1439" w:type="dxa"/>
            <w:shd w:val="clear" w:color="auto" w:fill="C5E0B3" w:themeFill="accent6" w:themeFillTint="66"/>
            <w:vAlign w:val="center"/>
          </w:tcPr>
          <w:p w14:paraId="6E6EB2DD" w14:textId="77777777" w:rsidR="006A36A3" w:rsidRPr="00FE7601" w:rsidRDefault="006A36A3" w:rsidP="00833018">
            <w:pPr>
              <w:spacing w:line="259" w:lineRule="auto"/>
              <w:ind w:firstLine="720"/>
              <w:jc w:val="center"/>
              <w:rPr>
                <w:b/>
              </w:rPr>
            </w:pPr>
            <w:r w:rsidRPr="00FE7601">
              <w:rPr>
                <w:b/>
              </w:rPr>
              <w:t>No</w:t>
            </w:r>
          </w:p>
        </w:tc>
      </w:tr>
      <w:tr w:rsidR="006A36A3" w:rsidRPr="00FE7601" w14:paraId="2F08EE1C" w14:textId="77777777" w:rsidTr="00833018">
        <w:trPr>
          <w:trHeight w:val="534"/>
        </w:trPr>
        <w:tc>
          <w:tcPr>
            <w:tcW w:w="6526" w:type="dxa"/>
          </w:tcPr>
          <w:p w14:paraId="10602CE2" w14:textId="40C5323E" w:rsidR="006A36A3" w:rsidRDefault="006A36A3" w:rsidP="00833018">
            <w:pPr>
              <w:spacing w:line="259" w:lineRule="auto"/>
            </w:pPr>
            <w:r w:rsidRPr="009568AD">
              <w:t>Are you carrying out an activity/chemical reaction that is at risk of thermal runaway or explosion?</w:t>
            </w:r>
          </w:p>
          <w:p w14:paraId="54A698E4" w14:textId="77777777" w:rsidR="006A36A3" w:rsidRPr="00E550C2" w:rsidRDefault="006A36A3" w:rsidP="00833018">
            <w:pPr>
              <w:jc w:val="right"/>
            </w:pPr>
          </w:p>
        </w:tc>
        <w:tc>
          <w:tcPr>
            <w:tcW w:w="1249" w:type="dxa"/>
          </w:tcPr>
          <w:p w14:paraId="164444EA" w14:textId="77777777" w:rsidR="006A36A3" w:rsidRPr="00FE7601" w:rsidRDefault="006A36A3" w:rsidP="00833018">
            <w:pPr>
              <w:spacing w:line="259" w:lineRule="auto"/>
              <w:ind w:firstLine="720"/>
              <w:rPr>
                <w:b/>
              </w:rPr>
            </w:pPr>
          </w:p>
        </w:tc>
        <w:tc>
          <w:tcPr>
            <w:tcW w:w="1439" w:type="dxa"/>
          </w:tcPr>
          <w:p w14:paraId="54146F91" w14:textId="77777777" w:rsidR="006A36A3" w:rsidRPr="00FE7601" w:rsidRDefault="006A36A3" w:rsidP="00833018">
            <w:pPr>
              <w:spacing w:line="259" w:lineRule="auto"/>
              <w:ind w:firstLine="720"/>
              <w:rPr>
                <w:b/>
              </w:rPr>
            </w:pPr>
            <w:r>
              <w:rPr>
                <w:b/>
              </w:rPr>
              <w:t>no</w:t>
            </w:r>
          </w:p>
        </w:tc>
      </w:tr>
      <w:tr w:rsidR="006A36A3" w:rsidRPr="00FE7601" w14:paraId="758975EF" w14:textId="77777777" w:rsidTr="00833018">
        <w:trPr>
          <w:trHeight w:val="549"/>
        </w:trPr>
        <w:tc>
          <w:tcPr>
            <w:tcW w:w="6526" w:type="dxa"/>
          </w:tcPr>
          <w:p w14:paraId="04A37940" w14:textId="7A208114" w:rsidR="006A36A3" w:rsidRPr="009568AD" w:rsidRDefault="006A36A3" w:rsidP="00833018">
            <w:pPr>
              <w:spacing w:line="259" w:lineRule="auto"/>
            </w:pPr>
            <w:r w:rsidRPr="009568AD">
              <w:t>Will the activity involve handling or storage of pyrophoric or unstable substances such as peroxide?</w:t>
            </w:r>
          </w:p>
        </w:tc>
        <w:tc>
          <w:tcPr>
            <w:tcW w:w="1249" w:type="dxa"/>
          </w:tcPr>
          <w:p w14:paraId="0E6F2DE5" w14:textId="77777777" w:rsidR="006A36A3" w:rsidRPr="00FE7601" w:rsidRDefault="006A36A3" w:rsidP="00833018">
            <w:pPr>
              <w:spacing w:line="259" w:lineRule="auto"/>
              <w:ind w:firstLine="720"/>
              <w:rPr>
                <w:b/>
              </w:rPr>
            </w:pPr>
          </w:p>
        </w:tc>
        <w:tc>
          <w:tcPr>
            <w:tcW w:w="1439" w:type="dxa"/>
          </w:tcPr>
          <w:p w14:paraId="5A407305" w14:textId="77777777" w:rsidR="006A36A3" w:rsidRPr="00FE7601" w:rsidRDefault="006A36A3" w:rsidP="00833018">
            <w:pPr>
              <w:spacing w:line="259" w:lineRule="auto"/>
              <w:ind w:firstLine="720"/>
              <w:rPr>
                <w:b/>
              </w:rPr>
            </w:pPr>
            <w:r>
              <w:rPr>
                <w:b/>
              </w:rPr>
              <w:t>no</w:t>
            </w:r>
          </w:p>
        </w:tc>
      </w:tr>
      <w:tr w:rsidR="006A36A3" w:rsidRPr="00FE7601" w14:paraId="3B5B906E" w14:textId="77777777" w:rsidTr="00833018">
        <w:trPr>
          <w:trHeight w:val="534"/>
        </w:trPr>
        <w:tc>
          <w:tcPr>
            <w:tcW w:w="6526" w:type="dxa"/>
          </w:tcPr>
          <w:p w14:paraId="357E39FA" w14:textId="1AEB93AD" w:rsidR="006A36A3" w:rsidRPr="009568AD" w:rsidRDefault="006A36A3" w:rsidP="00833018">
            <w:pPr>
              <w:spacing w:line="259" w:lineRule="auto"/>
            </w:pPr>
            <w:r w:rsidRPr="009568AD">
              <w:t>Will flammable vapours, solid particles, fibrous particles etc. capable of forming an explosive atmosphere be present in the working atmosphere?</w:t>
            </w:r>
          </w:p>
        </w:tc>
        <w:tc>
          <w:tcPr>
            <w:tcW w:w="1249" w:type="dxa"/>
          </w:tcPr>
          <w:p w14:paraId="4682F1E1" w14:textId="77777777" w:rsidR="006A36A3" w:rsidRPr="00FE7601" w:rsidRDefault="006A36A3" w:rsidP="00833018">
            <w:pPr>
              <w:spacing w:line="259" w:lineRule="auto"/>
              <w:ind w:firstLine="720"/>
              <w:rPr>
                <w:b/>
              </w:rPr>
            </w:pPr>
          </w:p>
        </w:tc>
        <w:tc>
          <w:tcPr>
            <w:tcW w:w="1439" w:type="dxa"/>
          </w:tcPr>
          <w:p w14:paraId="28861836" w14:textId="77777777" w:rsidR="006A36A3" w:rsidRPr="00FE7601" w:rsidRDefault="006A36A3" w:rsidP="00833018">
            <w:pPr>
              <w:spacing w:line="259" w:lineRule="auto"/>
              <w:ind w:firstLine="720"/>
              <w:rPr>
                <w:b/>
              </w:rPr>
            </w:pPr>
            <w:r>
              <w:rPr>
                <w:b/>
              </w:rPr>
              <w:t>no</w:t>
            </w:r>
          </w:p>
        </w:tc>
      </w:tr>
    </w:tbl>
    <w:p w14:paraId="42C0AA5F" w14:textId="685B856C" w:rsidR="006A36A3" w:rsidRDefault="006A36A3" w:rsidP="006A36A3"/>
    <w:p w14:paraId="7454D341" w14:textId="0645ACDD" w:rsidR="006A36A3" w:rsidRDefault="006A36A3" w:rsidP="006A36A3"/>
    <w:p w14:paraId="75394F29" w14:textId="5D17A693" w:rsidR="006A36A3" w:rsidRDefault="006A36A3" w:rsidP="006A36A3"/>
    <w:p w14:paraId="329EBD20" w14:textId="77777777" w:rsidR="006A36A3" w:rsidRDefault="006A36A3" w:rsidP="006A36A3"/>
    <w:p w14:paraId="0ECA3764" w14:textId="77777777" w:rsidR="006A36A3" w:rsidRDefault="006A36A3" w:rsidP="006A36A3"/>
    <w:p w14:paraId="7EBBA4BB" w14:textId="77777777" w:rsidR="006A36A3" w:rsidRDefault="006A36A3" w:rsidP="006A36A3"/>
    <w:p w14:paraId="7FAB9CFB" w14:textId="77777777" w:rsidR="006A36A3" w:rsidRDefault="006A36A3" w:rsidP="006A36A3"/>
    <w:p w14:paraId="75B23D8B" w14:textId="2EF0BFD8" w:rsidR="006A36A3" w:rsidRDefault="006A36A3" w:rsidP="006A36A3"/>
    <w:p w14:paraId="51F00125" w14:textId="17B4AA5F" w:rsidR="006A36A3" w:rsidRDefault="006A36A3" w:rsidP="006A36A3"/>
    <w:p w14:paraId="7F68C7D2" w14:textId="135C2474" w:rsidR="006A36A3" w:rsidRDefault="006A36A3" w:rsidP="006A36A3"/>
    <w:p w14:paraId="71C6CC41" w14:textId="676B9FAD" w:rsidR="006A36A3" w:rsidRDefault="006A36A3" w:rsidP="006A36A3"/>
    <w:p w14:paraId="7296DB50" w14:textId="07FD9944" w:rsidR="006A36A3" w:rsidRDefault="006A36A3" w:rsidP="006A36A3"/>
    <w:p w14:paraId="20687617" w14:textId="6308519B" w:rsidR="006A36A3" w:rsidRDefault="006A36A3" w:rsidP="006A36A3"/>
    <w:p w14:paraId="628704BB" w14:textId="0D043AC5" w:rsidR="006A36A3" w:rsidRDefault="006A36A3" w:rsidP="006A36A3"/>
    <w:p w14:paraId="70CD527F" w14:textId="37ED0B70" w:rsidR="006A36A3" w:rsidRDefault="006A36A3" w:rsidP="006A36A3"/>
    <w:p w14:paraId="0FE2C6CE" w14:textId="64FC9204" w:rsidR="006A36A3" w:rsidRDefault="006A36A3" w:rsidP="006A36A3">
      <w:r>
        <w:rPr>
          <w:noProof/>
        </w:rPr>
        <w:drawing>
          <wp:anchor distT="0" distB="0" distL="114300" distR="114300" simplePos="0" relativeHeight="251764736" behindDoc="0" locked="0" layoutInCell="1" allowOverlap="1" wp14:anchorId="0E28FA7A" wp14:editId="7E9C3DC5">
            <wp:simplePos x="0" y="0"/>
            <wp:positionH relativeFrom="column">
              <wp:posOffset>0</wp:posOffset>
            </wp:positionH>
            <wp:positionV relativeFrom="paragraph">
              <wp:posOffset>434340</wp:posOffset>
            </wp:positionV>
            <wp:extent cx="5727700" cy="497205"/>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01">
                      <a:extLst>
                        <a:ext uri="{28A0092B-C50C-407E-A947-70E740481C1C}">
                          <a14:useLocalDpi xmlns:a14="http://schemas.microsoft.com/office/drawing/2010/main" val="0"/>
                        </a:ext>
                      </a:extLst>
                    </a:blip>
                    <a:stretch>
                      <a:fillRect/>
                    </a:stretch>
                  </pic:blipFill>
                  <pic:spPr>
                    <a:xfrm>
                      <a:off x="0" y="0"/>
                      <a:ext cx="5727700" cy="497205"/>
                    </a:xfrm>
                    <a:prstGeom prst="rect">
                      <a:avLst/>
                    </a:prstGeom>
                  </pic:spPr>
                </pic:pic>
              </a:graphicData>
            </a:graphic>
            <wp14:sizeRelH relativeFrom="page">
              <wp14:pctWidth>0</wp14:pctWidth>
            </wp14:sizeRelH>
            <wp14:sizeRelV relativeFrom="page">
              <wp14:pctHeight>0</wp14:pctHeight>
            </wp14:sizeRelV>
          </wp:anchor>
        </w:drawing>
      </w:r>
    </w:p>
    <w:p w14:paraId="09F17946" w14:textId="43DA9B62" w:rsidR="006A36A3" w:rsidRDefault="006A36A3" w:rsidP="006A36A3"/>
    <w:p w14:paraId="0FC61AE5" w14:textId="77777777" w:rsidR="006A36A3" w:rsidRDefault="006A36A3" w:rsidP="006A36A3"/>
    <w:p w14:paraId="3E0279F7" w14:textId="77777777" w:rsidR="006A36A3" w:rsidRDefault="006A36A3" w:rsidP="006A36A3"/>
    <w:tbl>
      <w:tblPr>
        <w:tblStyle w:val="TableGrid"/>
        <w:tblpPr w:leftFromText="180" w:rightFromText="180" w:vertAnchor="text" w:horzAnchor="margin" w:tblpY="31"/>
        <w:tblW w:w="8977" w:type="dxa"/>
        <w:tblLook w:val="04A0" w:firstRow="1" w:lastRow="0" w:firstColumn="1" w:lastColumn="0" w:noHBand="0" w:noVBand="1"/>
      </w:tblPr>
      <w:tblGrid>
        <w:gridCol w:w="1282"/>
        <w:gridCol w:w="1282"/>
        <w:gridCol w:w="519"/>
        <w:gridCol w:w="763"/>
        <w:gridCol w:w="1482"/>
        <w:gridCol w:w="1402"/>
        <w:gridCol w:w="2247"/>
      </w:tblGrid>
      <w:tr w:rsidR="006A36A3" w14:paraId="2C0F2B54" w14:textId="77777777" w:rsidTr="00833018">
        <w:trPr>
          <w:trHeight w:val="362"/>
        </w:trPr>
        <w:tc>
          <w:tcPr>
            <w:tcW w:w="8977" w:type="dxa"/>
            <w:gridSpan w:val="7"/>
            <w:shd w:val="clear" w:color="auto" w:fill="A8D08D" w:themeFill="accent6" w:themeFillTint="99"/>
          </w:tcPr>
          <w:p w14:paraId="000DCA1B" w14:textId="0529F818" w:rsidR="006A36A3" w:rsidRPr="000D095C" w:rsidRDefault="006A36A3" w:rsidP="00833018">
            <w:pPr>
              <w:jc w:val="center"/>
              <w:rPr>
                <w:b/>
              </w:rPr>
            </w:pPr>
            <w:r w:rsidRPr="00F47E1A">
              <w:rPr>
                <w:b/>
                <w:sz w:val="28"/>
              </w:rPr>
              <w:t>Methods of Prevention or Control of Exposure</w:t>
            </w:r>
          </w:p>
        </w:tc>
      </w:tr>
      <w:tr w:rsidR="006A36A3" w14:paraId="1BA20DA9" w14:textId="77777777" w:rsidTr="00833018">
        <w:trPr>
          <w:trHeight w:val="592"/>
        </w:trPr>
        <w:tc>
          <w:tcPr>
            <w:tcW w:w="3083" w:type="dxa"/>
            <w:gridSpan w:val="3"/>
            <w:shd w:val="clear" w:color="auto" w:fill="C5E0B3" w:themeFill="accent6" w:themeFillTint="66"/>
          </w:tcPr>
          <w:p w14:paraId="5CFDEDDD" w14:textId="77777777" w:rsidR="006A36A3" w:rsidRPr="00F42C8E" w:rsidRDefault="006A36A3" w:rsidP="00833018">
            <w:r w:rsidRPr="00F47E1A">
              <w:t>Physical or Engineering Controls</w:t>
            </w:r>
          </w:p>
        </w:tc>
        <w:tc>
          <w:tcPr>
            <w:tcW w:w="5894" w:type="dxa"/>
            <w:gridSpan w:val="4"/>
          </w:tcPr>
          <w:p w14:paraId="149B0F2E" w14:textId="77777777" w:rsidR="006A36A3" w:rsidRPr="00877F2D" w:rsidRDefault="006A36A3" w:rsidP="00833018">
            <w:pPr>
              <w:rPr>
                <w:i/>
                <w:color w:val="000000" w:themeColor="text1"/>
              </w:rPr>
            </w:pPr>
            <w:r>
              <w:rPr>
                <w:i/>
                <w:color w:val="000000" w:themeColor="text1"/>
              </w:rPr>
              <w:t xml:space="preserve">Gloves to be </w:t>
            </w:r>
            <w:proofErr w:type="gramStart"/>
            <w:r>
              <w:rPr>
                <w:i/>
                <w:color w:val="000000" w:themeColor="text1"/>
              </w:rPr>
              <w:t>worn at all times</w:t>
            </w:r>
            <w:proofErr w:type="gramEnd"/>
            <w:r>
              <w:rPr>
                <w:i/>
                <w:color w:val="000000" w:themeColor="text1"/>
              </w:rPr>
              <w:t xml:space="preserve">. Protective clothing. Safety Glasses </w:t>
            </w:r>
          </w:p>
        </w:tc>
      </w:tr>
      <w:tr w:rsidR="006A36A3" w14:paraId="5E7B4A3A" w14:textId="77777777" w:rsidTr="00833018">
        <w:trPr>
          <w:trHeight w:val="279"/>
        </w:trPr>
        <w:tc>
          <w:tcPr>
            <w:tcW w:w="3083" w:type="dxa"/>
            <w:gridSpan w:val="3"/>
            <w:shd w:val="clear" w:color="auto" w:fill="C5E0B3" w:themeFill="accent6" w:themeFillTint="66"/>
          </w:tcPr>
          <w:p w14:paraId="32F2DDD8" w14:textId="77777777" w:rsidR="006A36A3" w:rsidRDefault="006A36A3" w:rsidP="00833018">
            <w:r w:rsidRPr="00F47E1A">
              <w:t>Administrative Controls</w:t>
            </w:r>
          </w:p>
        </w:tc>
        <w:tc>
          <w:tcPr>
            <w:tcW w:w="5894" w:type="dxa"/>
            <w:gridSpan w:val="4"/>
          </w:tcPr>
          <w:p w14:paraId="2A356BF4" w14:textId="77777777" w:rsidR="006A36A3" w:rsidRPr="00F47E1A" w:rsidRDefault="006A36A3" w:rsidP="00833018">
            <w:pPr>
              <w:rPr>
                <w:i/>
                <w:color w:val="767171" w:themeColor="background2" w:themeShade="80"/>
              </w:rPr>
            </w:pPr>
            <w:r w:rsidRPr="000C19C5">
              <w:rPr>
                <w:i/>
                <w:color w:val="000000" w:themeColor="text1"/>
              </w:rPr>
              <w:t xml:space="preserve">Introduction to chemical at induction (ongoing training) locked in cleaners’ cupboard/ labelled correctly in bottles for use. </w:t>
            </w:r>
          </w:p>
        </w:tc>
      </w:tr>
      <w:tr w:rsidR="006A36A3" w14:paraId="7559E507" w14:textId="77777777" w:rsidTr="00833018">
        <w:trPr>
          <w:trHeight w:val="888"/>
        </w:trPr>
        <w:tc>
          <w:tcPr>
            <w:tcW w:w="3083" w:type="dxa"/>
            <w:gridSpan w:val="3"/>
            <w:shd w:val="clear" w:color="auto" w:fill="C5E0B3" w:themeFill="accent6" w:themeFillTint="66"/>
          </w:tcPr>
          <w:p w14:paraId="3ADB8410" w14:textId="77777777" w:rsidR="006A36A3" w:rsidRDefault="006A36A3" w:rsidP="00833018">
            <w:r w:rsidRPr="00F47E1A">
              <w:t>Storage Requirements</w:t>
            </w:r>
          </w:p>
        </w:tc>
        <w:tc>
          <w:tcPr>
            <w:tcW w:w="5894" w:type="dxa"/>
            <w:gridSpan w:val="4"/>
          </w:tcPr>
          <w:p w14:paraId="1266305C" w14:textId="77777777" w:rsidR="006A36A3" w:rsidRPr="00F47E1A" w:rsidRDefault="006A36A3" w:rsidP="00833018">
            <w:pPr>
              <w:rPr>
                <w:i/>
              </w:rPr>
            </w:pPr>
            <w:r w:rsidRPr="000C19C5">
              <w:rPr>
                <w:i/>
                <w:color w:val="000000" w:themeColor="text1"/>
              </w:rPr>
              <w:t>Chemical to be locked in cleaner’s cupboard in 5ltr containers, to be decanted into 750ml bottles for use. All chemicals to be kept separately from others</w:t>
            </w:r>
            <w:r>
              <w:rPr>
                <w:i/>
                <w:color w:val="000000" w:themeColor="text1"/>
              </w:rPr>
              <w:t xml:space="preserve"> / keep container tightly closed.</w:t>
            </w:r>
          </w:p>
        </w:tc>
      </w:tr>
      <w:tr w:rsidR="006A36A3" w14:paraId="114A86AD" w14:textId="77777777" w:rsidTr="00833018">
        <w:trPr>
          <w:trHeight w:val="575"/>
        </w:trPr>
        <w:tc>
          <w:tcPr>
            <w:tcW w:w="3083" w:type="dxa"/>
            <w:gridSpan w:val="3"/>
            <w:shd w:val="clear" w:color="auto" w:fill="C5E0B3" w:themeFill="accent6" w:themeFillTint="66"/>
          </w:tcPr>
          <w:p w14:paraId="14B432CF" w14:textId="0FF9B700" w:rsidR="006A36A3" w:rsidRDefault="006A36A3" w:rsidP="00833018">
            <w:r w:rsidRPr="00F47E1A">
              <w:t>Transport of the hazardous substance</w:t>
            </w:r>
          </w:p>
        </w:tc>
        <w:tc>
          <w:tcPr>
            <w:tcW w:w="5894" w:type="dxa"/>
            <w:gridSpan w:val="4"/>
          </w:tcPr>
          <w:p w14:paraId="600DED03" w14:textId="6353A9FB" w:rsidR="006A36A3" w:rsidRPr="000C19C5" w:rsidRDefault="006A36A3" w:rsidP="00833018">
            <w:pPr>
              <w:rPr>
                <w:i/>
                <w:color w:val="767171" w:themeColor="background2" w:themeShade="80"/>
              </w:rPr>
            </w:pPr>
            <w:r w:rsidRPr="000C19C5">
              <w:rPr>
                <w:i/>
                <w:color w:val="000000" w:themeColor="text1"/>
              </w:rPr>
              <w:t>Delivery of products as and when required</w:t>
            </w:r>
            <w:r>
              <w:rPr>
                <w:i/>
                <w:color w:val="767171" w:themeColor="background2" w:themeShade="80"/>
              </w:rPr>
              <w:t xml:space="preserve">. </w:t>
            </w:r>
          </w:p>
        </w:tc>
      </w:tr>
      <w:tr w:rsidR="006A36A3" w14:paraId="18B21203" w14:textId="77777777" w:rsidTr="00833018">
        <w:trPr>
          <w:trHeight w:val="575"/>
        </w:trPr>
        <w:tc>
          <w:tcPr>
            <w:tcW w:w="3083" w:type="dxa"/>
            <w:gridSpan w:val="3"/>
            <w:shd w:val="clear" w:color="auto" w:fill="C5E0B3" w:themeFill="accent6" w:themeFillTint="66"/>
          </w:tcPr>
          <w:p w14:paraId="731D549D" w14:textId="77777777" w:rsidR="006A36A3" w:rsidRPr="00F47E1A" w:rsidRDefault="006A36A3" w:rsidP="00833018">
            <w:r w:rsidRPr="005E6940">
              <w:t>Emergency procedures</w:t>
            </w:r>
          </w:p>
        </w:tc>
        <w:tc>
          <w:tcPr>
            <w:tcW w:w="5894" w:type="dxa"/>
            <w:gridSpan w:val="4"/>
          </w:tcPr>
          <w:p w14:paraId="47440CF6" w14:textId="27BB56F0" w:rsidR="006A36A3" w:rsidRPr="000C19C5" w:rsidRDefault="006A36A3" w:rsidP="00833018">
            <w:pPr>
              <w:rPr>
                <w:i/>
                <w:color w:val="000000" w:themeColor="text1"/>
              </w:rPr>
            </w:pPr>
            <w:r w:rsidRPr="000C19C5">
              <w:rPr>
                <w:i/>
                <w:color w:val="000000" w:themeColor="text1"/>
              </w:rPr>
              <w:t xml:space="preserve">Please see Health and safety at work follow spillage precautions. </w:t>
            </w:r>
          </w:p>
        </w:tc>
      </w:tr>
      <w:tr w:rsidR="006A36A3" w14:paraId="7E82F110" w14:textId="77777777" w:rsidTr="00833018">
        <w:trPr>
          <w:trHeight w:val="872"/>
        </w:trPr>
        <w:tc>
          <w:tcPr>
            <w:tcW w:w="3083" w:type="dxa"/>
            <w:gridSpan w:val="3"/>
            <w:shd w:val="clear" w:color="auto" w:fill="C5E0B3" w:themeFill="accent6" w:themeFillTint="66"/>
          </w:tcPr>
          <w:p w14:paraId="0269AC00" w14:textId="6002BFA4" w:rsidR="006A36A3" w:rsidRDefault="006A36A3" w:rsidP="00833018">
            <w:r w:rsidRPr="00F47E1A">
              <w:t>Disposal Procedures</w:t>
            </w:r>
          </w:p>
          <w:p w14:paraId="2AF8243D" w14:textId="4E5BD681" w:rsidR="006A36A3" w:rsidRDefault="006A36A3" w:rsidP="00833018">
            <w:r w:rsidRPr="00C55D42">
              <w:t xml:space="preserve">Risk </w:t>
            </w:r>
            <w:r w:rsidR="00F06302" w:rsidRPr="00C55D42">
              <w:t>Phrases Cautionary</w:t>
            </w:r>
            <w:r w:rsidRPr="00C55D42">
              <w:t xml:space="preserve"> Statement </w:t>
            </w:r>
            <w:proofErr w:type="gramStart"/>
            <w:r w:rsidRPr="00C55D42">
              <w:t>(  R</w:t>
            </w:r>
            <w:proofErr w:type="gramEnd"/>
            <w:r w:rsidRPr="00C55D42">
              <w:t xml:space="preserve"> / H )</w:t>
            </w:r>
          </w:p>
        </w:tc>
        <w:tc>
          <w:tcPr>
            <w:tcW w:w="5894" w:type="dxa"/>
            <w:gridSpan w:val="4"/>
          </w:tcPr>
          <w:p w14:paraId="0C930066" w14:textId="3015A8CB" w:rsidR="006A36A3" w:rsidRPr="00F42C8E" w:rsidRDefault="006A36A3" w:rsidP="00833018">
            <w:pPr>
              <w:rPr>
                <w:i/>
              </w:rPr>
            </w:pPr>
            <w:r w:rsidRPr="001655C8">
              <w:rPr>
                <w:i/>
                <w:color w:val="000000" w:themeColor="text1"/>
              </w:rPr>
              <w:t>Avoid release into the environment</w:t>
            </w:r>
            <w:r>
              <w:rPr>
                <w:i/>
                <w:color w:val="000000" w:themeColor="text1"/>
              </w:rPr>
              <w:t xml:space="preserve">. Do not discharge into drains or rivers. </w:t>
            </w:r>
          </w:p>
        </w:tc>
      </w:tr>
      <w:tr w:rsidR="006A36A3" w14:paraId="087FF276" w14:textId="77777777" w:rsidTr="00833018">
        <w:trPr>
          <w:trHeight w:val="296"/>
        </w:trPr>
        <w:tc>
          <w:tcPr>
            <w:tcW w:w="8977" w:type="dxa"/>
            <w:gridSpan w:val="7"/>
            <w:shd w:val="clear" w:color="auto" w:fill="C5E0B3" w:themeFill="accent6" w:themeFillTint="66"/>
          </w:tcPr>
          <w:p w14:paraId="0066F2DF" w14:textId="77777777" w:rsidR="006A36A3" w:rsidRDefault="006A36A3" w:rsidP="00833018">
            <w:r>
              <w:t>PPE/RPE Required</w:t>
            </w:r>
          </w:p>
        </w:tc>
      </w:tr>
      <w:tr w:rsidR="006A36A3" w14:paraId="58A3B3E6" w14:textId="77777777" w:rsidTr="00833018">
        <w:trPr>
          <w:trHeight w:val="1267"/>
        </w:trPr>
        <w:tc>
          <w:tcPr>
            <w:tcW w:w="1282" w:type="dxa"/>
            <w:shd w:val="clear" w:color="auto" w:fill="FFFFFF" w:themeFill="background1"/>
            <w:vAlign w:val="center"/>
          </w:tcPr>
          <w:p w14:paraId="2F855B1B" w14:textId="77777777" w:rsidR="006A36A3" w:rsidRPr="00F47E1A" w:rsidRDefault="006A36A3" w:rsidP="00833018">
            <w:pPr>
              <w:jc w:val="center"/>
              <w:rPr>
                <w:sz w:val="16"/>
                <w:szCs w:val="16"/>
              </w:rPr>
            </w:pPr>
            <w:r w:rsidRPr="00F47E1A">
              <w:rPr>
                <w:noProof/>
                <w:sz w:val="16"/>
                <w:szCs w:val="16"/>
                <w:lang w:eastAsia="en-GB"/>
              </w:rPr>
              <w:drawing>
                <wp:inline distT="0" distB="0" distL="0" distR="0" wp14:anchorId="54B4DBC7" wp14:editId="396053EF">
                  <wp:extent cx="609600" cy="6096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pic:spPr>
                      </pic:pic>
                    </a:graphicData>
                  </a:graphic>
                </wp:inline>
              </w:drawing>
            </w:r>
          </w:p>
          <w:p w14:paraId="2A04F28B" w14:textId="77777777" w:rsidR="006A36A3" w:rsidRPr="00F47E1A" w:rsidRDefault="006A36A3" w:rsidP="00833018">
            <w:pPr>
              <w:jc w:val="center"/>
              <w:rPr>
                <w:sz w:val="16"/>
                <w:szCs w:val="16"/>
              </w:rPr>
            </w:pPr>
            <w:r w:rsidRPr="00F47E1A">
              <w:rPr>
                <w:sz w:val="16"/>
                <w:szCs w:val="16"/>
              </w:rPr>
              <w:t>Hand Protection</w:t>
            </w:r>
          </w:p>
        </w:tc>
        <w:tc>
          <w:tcPr>
            <w:tcW w:w="1282" w:type="dxa"/>
            <w:shd w:val="clear" w:color="auto" w:fill="FFFFFF" w:themeFill="background1"/>
            <w:vAlign w:val="center"/>
          </w:tcPr>
          <w:p w14:paraId="1AD97DA0" w14:textId="77777777" w:rsidR="006A36A3" w:rsidRPr="00F47E1A" w:rsidRDefault="006A36A3" w:rsidP="00833018">
            <w:pPr>
              <w:jc w:val="center"/>
              <w:rPr>
                <w:noProof/>
                <w:sz w:val="16"/>
                <w:szCs w:val="16"/>
                <w:lang w:eastAsia="en-GB"/>
              </w:rPr>
            </w:pPr>
            <w:r w:rsidRPr="00F47E1A">
              <w:rPr>
                <w:noProof/>
                <w:sz w:val="16"/>
                <w:szCs w:val="16"/>
                <w:lang w:eastAsia="en-GB"/>
              </w:rPr>
              <w:drawing>
                <wp:inline distT="0" distB="0" distL="0" distR="0" wp14:anchorId="3F80CE38" wp14:editId="4B73FE61">
                  <wp:extent cx="615950" cy="6096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5950" cy="609600"/>
                          </a:xfrm>
                          <a:prstGeom prst="rect">
                            <a:avLst/>
                          </a:prstGeom>
                          <a:noFill/>
                        </pic:spPr>
                      </pic:pic>
                    </a:graphicData>
                  </a:graphic>
                </wp:inline>
              </w:drawing>
            </w:r>
          </w:p>
          <w:p w14:paraId="24B52B05" w14:textId="77777777" w:rsidR="006A36A3" w:rsidRPr="00F47E1A" w:rsidRDefault="006A36A3" w:rsidP="00833018">
            <w:pPr>
              <w:jc w:val="center"/>
              <w:rPr>
                <w:sz w:val="16"/>
                <w:szCs w:val="16"/>
              </w:rPr>
            </w:pPr>
            <w:r w:rsidRPr="00F47E1A">
              <w:rPr>
                <w:noProof/>
                <w:sz w:val="16"/>
                <w:szCs w:val="16"/>
                <w:lang w:eastAsia="en-GB"/>
              </w:rPr>
              <w:t>Dust Mask</w:t>
            </w:r>
          </w:p>
        </w:tc>
        <w:tc>
          <w:tcPr>
            <w:tcW w:w="1282" w:type="dxa"/>
            <w:gridSpan w:val="2"/>
            <w:shd w:val="clear" w:color="auto" w:fill="FFFFFF" w:themeFill="background1"/>
            <w:vAlign w:val="center"/>
          </w:tcPr>
          <w:p w14:paraId="55403060" w14:textId="45405215" w:rsidR="006A36A3" w:rsidRPr="00F47E1A" w:rsidRDefault="006A36A3" w:rsidP="00833018">
            <w:pPr>
              <w:jc w:val="center"/>
              <w:rPr>
                <w:sz w:val="16"/>
                <w:szCs w:val="16"/>
              </w:rPr>
            </w:pPr>
            <w:r w:rsidRPr="00F47E1A">
              <w:rPr>
                <w:rFonts w:eastAsia="Times New Roman" w:cs="Tahoma"/>
                <w:noProof/>
                <w:color w:val="0000CC"/>
                <w:sz w:val="16"/>
                <w:szCs w:val="16"/>
                <w:lang w:eastAsia="en-GB"/>
              </w:rPr>
              <w:drawing>
                <wp:inline distT="0" distB="0" distL="0" distR="0" wp14:anchorId="3BF2A661" wp14:editId="5BCF9B60">
                  <wp:extent cx="609603" cy="609603"/>
                  <wp:effectExtent l="0" t="0" r="0" b="0"/>
                  <wp:docPr id="78" name="Picture 78" descr="ms147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609603" cy="609603"/>
                          </a:xfrm>
                          <a:prstGeom prst="rect">
                            <a:avLst/>
                          </a:prstGeom>
                          <a:noFill/>
                          <a:ln>
                            <a:noFill/>
                            <a:prstDash/>
                          </a:ln>
                        </pic:spPr>
                      </pic:pic>
                    </a:graphicData>
                  </a:graphic>
                </wp:inline>
              </w:drawing>
            </w:r>
            <w:r w:rsidRPr="00F47E1A">
              <w:rPr>
                <w:sz w:val="16"/>
                <w:szCs w:val="16"/>
              </w:rPr>
              <w:t>Respirator</w:t>
            </w:r>
            <w:r>
              <w:rPr>
                <w:sz w:val="16"/>
                <w:szCs w:val="16"/>
              </w:rPr>
              <w:t>*</w:t>
            </w:r>
          </w:p>
        </w:tc>
        <w:tc>
          <w:tcPr>
            <w:tcW w:w="1482" w:type="dxa"/>
            <w:shd w:val="clear" w:color="auto" w:fill="FFFFFF" w:themeFill="background1"/>
            <w:vAlign w:val="center"/>
          </w:tcPr>
          <w:p w14:paraId="1A8CB4FF" w14:textId="77777777" w:rsidR="006A36A3" w:rsidRDefault="006A36A3" w:rsidP="00833018">
            <w:pPr>
              <w:jc w:val="center"/>
              <w:rPr>
                <w:rFonts w:cs="Tahoma"/>
                <w:sz w:val="16"/>
                <w:szCs w:val="16"/>
              </w:rPr>
            </w:pPr>
            <w:r w:rsidRPr="00F47E1A">
              <w:rPr>
                <w:rFonts w:cs="Tahoma"/>
                <w:noProof/>
                <w:color w:val="0000CC"/>
                <w:sz w:val="16"/>
                <w:szCs w:val="16"/>
                <w:lang w:eastAsia="en-GB"/>
              </w:rPr>
              <w:drawing>
                <wp:inline distT="0" distB="0" distL="0" distR="0" wp14:anchorId="16342D84" wp14:editId="6AC2E1B0">
                  <wp:extent cx="600075" cy="609603"/>
                  <wp:effectExtent l="0" t="0" r="9525" b="0"/>
                  <wp:docPr id="87" name="Picture 87" descr="ms220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600075" cy="609603"/>
                          </a:xfrm>
                          <a:prstGeom prst="rect">
                            <a:avLst/>
                          </a:prstGeom>
                          <a:noFill/>
                          <a:ln>
                            <a:noFill/>
                            <a:prstDash/>
                          </a:ln>
                        </pic:spPr>
                      </pic:pic>
                    </a:graphicData>
                  </a:graphic>
                </wp:inline>
              </w:drawing>
            </w:r>
          </w:p>
          <w:p w14:paraId="23085BD4" w14:textId="77777777" w:rsidR="006A36A3" w:rsidRPr="00F47E1A" w:rsidRDefault="006A36A3" w:rsidP="00833018">
            <w:pPr>
              <w:jc w:val="center"/>
              <w:rPr>
                <w:sz w:val="16"/>
                <w:szCs w:val="16"/>
              </w:rPr>
            </w:pPr>
            <w:r w:rsidRPr="00F47E1A">
              <w:rPr>
                <w:rFonts w:cs="Tahoma"/>
                <w:sz w:val="16"/>
                <w:szCs w:val="16"/>
              </w:rPr>
              <w:t xml:space="preserve">Protective </w:t>
            </w:r>
            <w:r>
              <w:rPr>
                <w:rFonts w:cs="Tahoma"/>
                <w:sz w:val="16"/>
                <w:szCs w:val="16"/>
              </w:rPr>
              <w:t>c</w:t>
            </w:r>
            <w:r w:rsidRPr="00F47E1A">
              <w:rPr>
                <w:rFonts w:cs="Tahoma"/>
                <w:sz w:val="16"/>
                <w:szCs w:val="16"/>
              </w:rPr>
              <w:t>lothing</w:t>
            </w:r>
          </w:p>
        </w:tc>
        <w:tc>
          <w:tcPr>
            <w:tcW w:w="1402" w:type="dxa"/>
            <w:shd w:val="clear" w:color="auto" w:fill="FFFFFF" w:themeFill="background1"/>
            <w:vAlign w:val="center"/>
          </w:tcPr>
          <w:p w14:paraId="12B7888B" w14:textId="77777777" w:rsidR="006A36A3" w:rsidRDefault="006A36A3" w:rsidP="00833018">
            <w:pPr>
              <w:jc w:val="center"/>
            </w:pPr>
            <w:r>
              <w:rPr>
                <w:noProof/>
                <w:lang w:eastAsia="en-GB"/>
              </w:rPr>
              <w:drawing>
                <wp:inline distT="0" distB="0" distL="0" distR="0" wp14:anchorId="51591ABE" wp14:editId="6263C3E3">
                  <wp:extent cx="619125" cy="647789"/>
                  <wp:effectExtent l="0" t="0" r="0" b="0"/>
                  <wp:docPr id="221" name="Picture 221" descr="Image result for pp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pe logos"/>
                          <pic:cNvPicPr>
                            <a:picLocks noChangeAspect="1" noChangeArrowheads="1"/>
                          </pic:cNvPicPr>
                        </pic:nvPicPr>
                        <pic:blipFill rotWithShape="1">
                          <a:blip r:embed="rId106">
                            <a:extLst>
                              <a:ext uri="{28A0092B-C50C-407E-A947-70E740481C1C}">
                                <a14:useLocalDpi xmlns:a14="http://schemas.microsoft.com/office/drawing/2010/main" val="0"/>
                              </a:ext>
                            </a:extLst>
                          </a:blip>
                          <a:srcRect l="17077" t="2501" r="66308" b="3333"/>
                          <a:stretch/>
                        </pic:blipFill>
                        <pic:spPr bwMode="auto">
                          <a:xfrm>
                            <a:off x="0" y="0"/>
                            <a:ext cx="632540" cy="661825"/>
                          </a:xfrm>
                          <a:prstGeom prst="rect">
                            <a:avLst/>
                          </a:prstGeom>
                          <a:noFill/>
                          <a:ln>
                            <a:noFill/>
                          </a:ln>
                          <a:extLst>
                            <a:ext uri="{53640926-AAD7-44D8-BBD7-CCE9431645EC}">
                              <a14:shadowObscured xmlns:a14="http://schemas.microsoft.com/office/drawing/2010/main"/>
                            </a:ext>
                          </a:extLst>
                        </pic:spPr>
                      </pic:pic>
                    </a:graphicData>
                  </a:graphic>
                </wp:inline>
              </w:drawing>
            </w:r>
          </w:p>
          <w:p w14:paraId="25FDFCA3" w14:textId="77777777" w:rsidR="006A36A3" w:rsidRPr="005E6940" w:rsidRDefault="006A36A3" w:rsidP="00833018">
            <w:pPr>
              <w:jc w:val="center"/>
              <w:rPr>
                <w:sz w:val="16"/>
                <w:szCs w:val="16"/>
              </w:rPr>
            </w:pPr>
            <w:r w:rsidRPr="005E6940">
              <w:rPr>
                <w:sz w:val="16"/>
                <w:szCs w:val="16"/>
              </w:rPr>
              <w:t>Eye protection</w:t>
            </w:r>
          </w:p>
        </w:tc>
        <w:tc>
          <w:tcPr>
            <w:tcW w:w="2247" w:type="dxa"/>
            <w:shd w:val="clear" w:color="auto" w:fill="FFFFFF" w:themeFill="background1"/>
            <w:vAlign w:val="center"/>
          </w:tcPr>
          <w:p w14:paraId="1BD1BF46" w14:textId="77777777" w:rsidR="006A36A3" w:rsidRPr="006D2DF1" w:rsidRDefault="006A36A3" w:rsidP="00833018">
            <w:pPr>
              <w:jc w:val="center"/>
              <w:rPr>
                <w:sz w:val="16"/>
                <w:szCs w:val="16"/>
              </w:rPr>
            </w:pPr>
            <w:r>
              <w:rPr>
                <w:noProof/>
                <w:sz w:val="16"/>
                <w:szCs w:val="16"/>
                <w:lang w:eastAsia="en-GB"/>
              </w:rPr>
              <mc:AlternateContent>
                <mc:Choice Requires="wps">
                  <w:drawing>
                    <wp:anchor distT="0" distB="0" distL="114300" distR="114300" simplePos="0" relativeHeight="251760640" behindDoc="0" locked="0" layoutInCell="1" allowOverlap="1" wp14:anchorId="285EC5A4" wp14:editId="56D0E6D0">
                      <wp:simplePos x="0" y="0"/>
                      <wp:positionH relativeFrom="column">
                        <wp:posOffset>657860</wp:posOffset>
                      </wp:positionH>
                      <wp:positionV relativeFrom="paragraph">
                        <wp:posOffset>494665</wp:posOffset>
                      </wp:positionV>
                      <wp:extent cx="581025" cy="238760"/>
                      <wp:effectExtent l="0" t="0" r="28575" b="27940"/>
                      <wp:wrapNone/>
                      <wp:docPr id="224" name="Text Box 224"/>
                      <wp:cNvGraphicFramePr/>
                      <a:graphic xmlns:a="http://schemas.openxmlformats.org/drawingml/2006/main">
                        <a:graphicData uri="http://schemas.microsoft.com/office/word/2010/wordprocessingShape">
                          <wps:wsp>
                            <wps:cNvSpPr txBox="1"/>
                            <wps:spPr>
                              <a:xfrm>
                                <a:off x="0" y="0"/>
                                <a:ext cx="581025" cy="238760"/>
                              </a:xfrm>
                              <a:prstGeom prst="rect">
                                <a:avLst/>
                              </a:prstGeom>
                              <a:solidFill>
                                <a:schemeClr val="lt1"/>
                              </a:solidFill>
                              <a:ln w="6350">
                                <a:solidFill>
                                  <a:schemeClr val="bg1"/>
                                </a:solidFill>
                              </a:ln>
                            </wps:spPr>
                            <wps:txbx>
                              <w:txbxContent>
                                <w:p w14:paraId="4FACED80" w14:textId="77777777" w:rsidR="004A7E66" w:rsidRPr="006D2DF1" w:rsidRDefault="004A7E66" w:rsidP="006A36A3">
                                  <w:pPr>
                                    <w:rPr>
                                      <w:sz w:val="16"/>
                                      <w:szCs w:val="16"/>
                                    </w:rPr>
                                  </w:pPr>
                                  <w:r>
                                    <w:rPr>
                                      <w:sz w:val="16"/>
                                      <w:szCs w:val="16"/>
                                    </w:rPr>
                                    <w:t>O</w:t>
                                  </w:r>
                                  <w:r w:rsidRPr="006D2DF1">
                                    <w:rPr>
                                      <w:sz w:val="16"/>
                                      <w:szCs w:val="16"/>
                                    </w:rPr>
                                    <w:t>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5EC5A4" id="_x0000_t202" coordsize="21600,21600" o:spt="202" path="m,l,21600r21600,l21600,xe">
                      <v:stroke joinstyle="miter"/>
                      <v:path gradientshapeok="t" o:connecttype="rect"/>
                    </v:shapetype>
                    <v:shape id="Text Box 224" o:spid="_x0000_s1026" type="#_x0000_t202" style="position:absolute;left:0;text-align:left;margin-left:51.8pt;margin-top:38.95pt;width:45.75pt;height:18.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" fillcolor="white [3201]" strokecolor="white [3212]" strokeweight=".5pt">
                      <v:textbox>
                        <w:txbxContent>
                          <w:p w14:paraId="4FACED80" w14:textId="77777777" w:rsidR="004A7E66" w:rsidRPr="006D2DF1" w:rsidRDefault="004A7E66" w:rsidP="006A36A3">
                            <w:pPr>
                              <w:rPr>
                                <w:sz w:val="16"/>
                                <w:szCs w:val="16"/>
                              </w:rPr>
                            </w:pPr>
                            <w:r>
                              <w:rPr>
                                <w:sz w:val="16"/>
                                <w:szCs w:val="16"/>
                              </w:rPr>
                              <w:t>O</w:t>
                            </w:r>
                            <w:r w:rsidRPr="006D2DF1">
                              <w:rPr>
                                <w:sz w:val="16"/>
                                <w:szCs w:val="16"/>
                              </w:rPr>
                              <w:t>ther</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759616" behindDoc="0" locked="0" layoutInCell="1" allowOverlap="1" wp14:anchorId="2733A948" wp14:editId="03F20255">
                      <wp:simplePos x="0" y="0"/>
                      <wp:positionH relativeFrom="column">
                        <wp:posOffset>102870</wp:posOffset>
                      </wp:positionH>
                      <wp:positionV relativeFrom="paragraph">
                        <wp:posOffset>13970</wp:posOffset>
                      </wp:positionV>
                      <wp:extent cx="428625" cy="542925"/>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428625" cy="542925"/>
                              </a:xfrm>
                              <a:prstGeom prst="rect">
                                <a:avLst/>
                              </a:prstGeom>
                              <a:noFill/>
                              <a:ln w="6350">
                                <a:noFill/>
                              </a:ln>
                            </wps:spPr>
                            <wps:txbx>
                              <w:txbxContent>
                                <w:p w14:paraId="429DA46F" w14:textId="77777777" w:rsidR="004A7E66" w:rsidRPr="006D2DF1" w:rsidRDefault="004A7E66" w:rsidP="006A36A3">
                                  <w:pPr>
                                    <w:rPr>
                                      <w:b/>
                                      <w:color w:val="FFFFFF" w:themeColor="background1"/>
                                      <w:sz w:val="72"/>
                                    </w:rPr>
                                  </w:pPr>
                                  <w:r w:rsidRPr="006D2DF1">
                                    <w:rPr>
                                      <w:b/>
                                      <w:color w:val="FFFFFF" w:themeColor="background1"/>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3A948" id="Text Box 223" o:spid="_x0000_s1027" type="#_x0000_t202" style="position:absolute;left:0;text-align:left;margin-left:8.1pt;margin-top:1.1pt;width:33.75pt;height:42.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" filled="f" stroked="f" strokeweight=".5pt">
                      <v:textbox>
                        <w:txbxContent>
                          <w:p w14:paraId="429DA46F" w14:textId="77777777" w:rsidR="004A7E66" w:rsidRPr="006D2DF1" w:rsidRDefault="004A7E66" w:rsidP="006A36A3">
                            <w:pPr>
                              <w:rPr>
                                <w:b/>
                                <w:color w:val="FFFFFF" w:themeColor="background1"/>
                                <w:sz w:val="72"/>
                              </w:rPr>
                            </w:pPr>
                            <w:r w:rsidRPr="006D2DF1">
                              <w:rPr>
                                <w:b/>
                                <w:color w:val="FFFFFF" w:themeColor="background1"/>
                                <w:sz w:val="72"/>
                              </w:rPr>
                              <w:t>?</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758592" behindDoc="0" locked="0" layoutInCell="1" allowOverlap="1" wp14:anchorId="76501BD1" wp14:editId="7A480FD1">
                      <wp:simplePos x="0" y="0"/>
                      <wp:positionH relativeFrom="column">
                        <wp:posOffset>-8255</wp:posOffset>
                      </wp:positionH>
                      <wp:positionV relativeFrom="paragraph">
                        <wp:posOffset>57150</wp:posOffset>
                      </wp:positionV>
                      <wp:extent cx="590550" cy="581025"/>
                      <wp:effectExtent l="0" t="0" r="19050" b="28575"/>
                      <wp:wrapNone/>
                      <wp:docPr id="222" name="Oval 222"/>
                      <wp:cNvGraphicFramePr/>
                      <a:graphic xmlns:a="http://schemas.openxmlformats.org/drawingml/2006/main">
                        <a:graphicData uri="http://schemas.microsoft.com/office/word/2010/wordprocessingShape">
                          <wps:wsp>
                            <wps:cNvSpPr/>
                            <wps:spPr>
                              <a:xfrm>
                                <a:off x="0" y="0"/>
                                <a:ext cx="590550" cy="581025"/>
                              </a:xfrm>
                              <a:prstGeom prst="ellipse">
                                <a:avLst/>
                              </a:prstGeom>
                              <a:solidFill>
                                <a:srgbClr val="23BAE9"/>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EA4333" id="Oval 222" o:spid="_x0000_s1026" style="position:absolute;margin-left:-.65pt;margin-top:4.5pt;width:46.5pt;height:45.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" fillcolor="#23bae9" strokecolor="white [3212]" strokeweight="1pt">
                      <v:stroke joinstyle="miter"/>
                    </v:oval>
                  </w:pict>
                </mc:Fallback>
              </mc:AlternateContent>
            </w:r>
          </w:p>
        </w:tc>
      </w:tr>
      <w:tr w:rsidR="006A36A3" w14:paraId="6925559A" w14:textId="77777777" w:rsidTr="00833018">
        <w:trPr>
          <w:trHeight w:val="575"/>
        </w:trPr>
        <w:tc>
          <w:tcPr>
            <w:tcW w:w="1282" w:type="dxa"/>
            <w:shd w:val="clear" w:color="auto" w:fill="FFFFFF" w:themeFill="background1"/>
          </w:tcPr>
          <w:p w14:paraId="1B3965BC" w14:textId="77777777" w:rsidR="006A36A3" w:rsidRPr="00F47E1A" w:rsidRDefault="006A36A3" w:rsidP="00833018">
            <w:pPr>
              <w:jc w:val="center"/>
            </w:pPr>
            <w:r w:rsidRPr="000C19C5">
              <w:rPr>
                <w:sz w:val="44"/>
                <w:szCs w:val="44"/>
              </w:rPr>
              <w:t>x</w:t>
            </w:r>
          </w:p>
        </w:tc>
        <w:tc>
          <w:tcPr>
            <w:tcW w:w="1282" w:type="dxa"/>
            <w:shd w:val="clear" w:color="auto" w:fill="FFFFFF" w:themeFill="background1"/>
          </w:tcPr>
          <w:p w14:paraId="04009559" w14:textId="77777777" w:rsidR="006A36A3" w:rsidRDefault="006A36A3" w:rsidP="00833018"/>
        </w:tc>
        <w:tc>
          <w:tcPr>
            <w:tcW w:w="1282" w:type="dxa"/>
            <w:gridSpan w:val="2"/>
            <w:shd w:val="clear" w:color="auto" w:fill="FFFFFF" w:themeFill="background1"/>
          </w:tcPr>
          <w:p w14:paraId="256E25B7" w14:textId="6F36DA8A" w:rsidR="006A36A3" w:rsidRPr="00C067CD" w:rsidRDefault="006A36A3" w:rsidP="00833018">
            <w:pPr>
              <w:jc w:val="center"/>
              <w:rPr>
                <w:i/>
              </w:rPr>
            </w:pPr>
          </w:p>
        </w:tc>
        <w:tc>
          <w:tcPr>
            <w:tcW w:w="1482" w:type="dxa"/>
            <w:shd w:val="clear" w:color="auto" w:fill="FFFFFF" w:themeFill="background1"/>
          </w:tcPr>
          <w:p w14:paraId="0DA9A1AB" w14:textId="77777777" w:rsidR="006A36A3" w:rsidRDefault="006A36A3" w:rsidP="00833018">
            <w:pPr>
              <w:jc w:val="center"/>
            </w:pPr>
            <w:r w:rsidRPr="000C19C5">
              <w:rPr>
                <w:sz w:val="44"/>
                <w:szCs w:val="44"/>
              </w:rPr>
              <w:t>x</w:t>
            </w:r>
          </w:p>
        </w:tc>
        <w:tc>
          <w:tcPr>
            <w:tcW w:w="1402" w:type="dxa"/>
            <w:shd w:val="clear" w:color="auto" w:fill="FFFFFF" w:themeFill="background1"/>
          </w:tcPr>
          <w:p w14:paraId="3FABDBD6" w14:textId="77777777" w:rsidR="006A36A3" w:rsidRDefault="006A36A3" w:rsidP="00833018">
            <w:pPr>
              <w:jc w:val="center"/>
            </w:pPr>
            <w:r w:rsidRPr="000C19C5">
              <w:rPr>
                <w:sz w:val="44"/>
                <w:szCs w:val="44"/>
              </w:rPr>
              <w:t>x</w:t>
            </w:r>
          </w:p>
        </w:tc>
        <w:tc>
          <w:tcPr>
            <w:tcW w:w="2247" w:type="dxa"/>
            <w:shd w:val="clear" w:color="auto" w:fill="FFFFFF" w:themeFill="background1"/>
          </w:tcPr>
          <w:p w14:paraId="3F1D7BDB" w14:textId="77777777" w:rsidR="006A36A3" w:rsidRPr="006D2DF1" w:rsidRDefault="006A36A3" w:rsidP="00833018">
            <w:pPr>
              <w:rPr>
                <w:sz w:val="16"/>
                <w:szCs w:val="16"/>
              </w:rPr>
            </w:pPr>
          </w:p>
        </w:tc>
      </w:tr>
      <w:tr w:rsidR="006A36A3" w14:paraId="56655BF5" w14:textId="77777777" w:rsidTr="00833018">
        <w:trPr>
          <w:trHeight w:val="575"/>
        </w:trPr>
        <w:tc>
          <w:tcPr>
            <w:tcW w:w="8977" w:type="dxa"/>
            <w:gridSpan w:val="7"/>
            <w:shd w:val="clear" w:color="auto" w:fill="FFFFFF" w:themeFill="background1"/>
            <w:vAlign w:val="center"/>
          </w:tcPr>
          <w:p w14:paraId="5851D501" w14:textId="77777777" w:rsidR="006A36A3" w:rsidRDefault="006A36A3" w:rsidP="00833018">
            <w:r>
              <w:t>Details/comments N/A</w:t>
            </w:r>
          </w:p>
        </w:tc>
      </w:tr>
    </w:tbl>
    <w:p w14:paraId="0985A29E" w14:textId="77777777" w:rsidR="006A36A3" w:rsidRDefault="006A36A3" w:rsidP="006A36A3"/>
    <w:p w14:paraId="66BC4E5A" w14:textId="77777777" w:rsidR="006A36A3" w:rsidRDefault="006A36A3" w:rsidP="006A36A3"/>
    <w:p w14:paraId="6116D36C" w14:textId="59225F4B" w:rsidR="006A36A3" w:rsidRPr="00973393" w:rsidRDefault="006A36A3" w:rsidP="006A36A3"/>
    <w:tbl>
      <w:tblPr>
        <w:tblStyle w:val="TableGrid"/>
        <w:tblW w:w="0" w:type="auto"/>
        <w:tblLook w:val="04A0" w:firstRow="1" w:lastRow="0" w:firstColumn="1" w:lastColumn="0" w:noHBand="0" w:noVBand="1"/>
      </w:tblPr>
      <w:tblGrid>
        <w:gridCol w:w="2970"/>
        <w:gridCol w:w="6040"/>
      </w:tblGrid>
      <w:tr w:rsidR="006A36A3" w14:paraId="45FAD6B2" w14:textId="77777777" w:rsidTr="00833018">
        <w:trPr>
          <w:trHeight w:val="427"/>
        </w:trPr>
        <w:tc>
          <w:tcPr>
            <w:tcW w:w="9016" w:type="dxa"/>
            <w:gridSpan w:val="2"/>
            <w:shd w:val="clear" w:color="auto" w:fill="A8D08D" w:themeFill="accent6" w:themeFillTint="99"/>
            <w:vAlign w:val="center"/>
          </w:tcPr>
          <w:p w14:paraId="43B9B252" w14:textId="77777777" w:rsidR="006A36A3" w:rsidRPr="00973393" w:rsidRDefault="006A36A3" w:rsidP="00833018">
            <w:pPr>
              <w:jc w:val="center"/>
              <w:rPr>
                <w:b/>
                <w:sz w:val="28"/>
              </w:rPr>
            </w:pPr>
            <w:r w:rsidRPr="00973393">
              <w:rPr>
                <w:b/>
                <w:sz w:val="28"/>
              </w:rPr>
              <w:t>Approval</w:t>
            </w:r>
          </w:p>
        </w:tc>
      </w:tr>
      <w:tr w:rsidR="006A36A3" w14:paraId="20F6EA0E" w14:textId="77777777" w:rsidTr="00833018">
        <w:trPr>
          <w:trHeight w:val="571"/>
        </w:trPr>
        <w:tc>
          <w:tcPr>
            <w:tcW w:w="9016" w:type="dxa"/>
            <w:gridSpan w:val="2"/>
            <w:shd w:val="clear" w:color="auto" w:fill="C5E0B3" w:themeFill="accent6" w:themeFillTint="66"/>
            <w:vAlign w:val="center"/>
          </w:tcPr>
          <w:p w14:paraId="430B3B83" w14:textId="3C6908AC" w:rsidR="006A36A3" w:rsidRPr="00C720E7" w:rsidRDefault="006A36A3" w:rsidP="00833018">
            <w:pPr>
              <w:jc w:val="center"/>
              <w:rPr>
                <w:b/>
              </w:rPr>
            </w:pPr>
            <w:r w:rsidRPr="00C720E7">
              <w:rPr>
                <w:sz w:val="24"/>
              </w:rPr>
              <w:t xml:space="preserve">I confirm that this is a suitable and sufficient COSHH assessment for the </w:t>
            </w:r>
            <w:r w:rsidR="00F06302" w:rsidRPr="00C720E7">
              <w:rPr>
                <w:sz w:val="24"/>
              </w:rPr>
              <w:t>above-described</w:t>
            </w:r>
            <w:r w:rsidRPr="00C720E7">
              <w:rPr>
                <w:sz w:val="24"/>
              </w:rPr>
              <w:t xml:space="preserve"> work activity</w:t>
            </w:r>
          </w:p>
        </w:tc>
      </w:tr>
      <w:tr w:rsidR="006A36A3" w14:paraId="32522EBC" w14:textId="77777777" w:rsidTr="00833018">
        <w:trPr>
          <w:trHeight w:val="565"/>
        </w:trPr>
        <w:tc>
          <w:tcPr>
            <w:tcW w:w="2972" w:type="dxa"/>
            <w:shd w:val="clear" w:color="auto" w:fill="C5E0B3" w:themeFill="accent6" w:themeFillTint="66"/>
            <w:vAlign w:val="center"/>
          </w:tcPr>
          <w:p w14:paraId="3B7DF048" w14:textId="6185010D" w:rsidR="006A36A3" w:rsidRPr="00973393" w:rsidRDefault="006A36A3" w:rsidP="00833018">
            <w:pPr>
              <w:rPr>
                <w:b/>
              </w:rPr>
            </w:pPr>
            <w:r w:rsidRPr="00973393">
              <w:rPr>
                <w:b/>
              </w:rPr>
              <w:t>Assessor Name</w:t>
            </w:r>
          </w:p>
        </w:tc>
        <w:tc>
          <w:tcPr>
            <w:tcW w:w="6044" w:type="dxa"/>
          </w:tcPr>
          <w:p w14:paraId="6977C1C9" w14:textId="77777777" w:rsidR="006A36A3" w:rsidRDefault="006A36A3" w:rsidP="00833018">
            <w:pPr>
              <w:rPr>
                <w:b/>
              </w:rPr>
            </w:pPr>
            <w:r>
              <w:rPr>
                <w:b/>
              </w:rPr>
              <w:t>Daniel Gibson</w:t>
            </w:r>
          </w:p>
        </w:tc>
      </w:tr>
      <w:tr w:rsidR="006A36A3" w14:paraId="0E278C38" w14:textId="77777777" w:rsidTr="00833018">
        <w:trPr>
          <w:trHeight w:val="1124"/>
        </w:trPr>
        <w:tc>
          <w:tcPr>
            <w:tcW w:w="2972" w:type="dxa"/>
            <w:shd w:val="clear" w:color="auto" w:fill="C5E0B3" w:themeFill="accent6" w:themeFillTint="66"/>
            <w:vAlign w:val="center"/>
          </w:tcPr>
          <w:p w14:paraId="15D7BFA9" w14:textId="0965FD83" w:rsidR="006A36A3" w:rsidRDefault="006A36A3" w:rsidP="00833018">
            <w:pPr>
              <w:rPr>
                <w:b/>
              </w:rPr>
            </w:pPr>
            <w:r>
              <w:rPr>
                <w:b/>
              </w:rPr>
              <w:t>Signature</w:t>
            </w:r>
          </w:p>
        </w:tc>
        <w:tc>
          <w:tcPr>
            <w:tcW w:w="6044" w:type="dxa"/>
          </w:tcPr>
          <w:p w14:paraId="10E07650" w14:textId="77777777" w:rsidR="006A36A3" w:rsidRDefault="006A36A3" w:rsidP="00833018">
            <w:pPr>
              <w:rPr>
                <w:b/>
              </w:rPr>
            </w:pPr>
            <w:r w:rsidRPr="00000F7E">
              <w:rPr>
                <w:noProof/>
              </w:rPr>
              <w:drawing>
                <wp:anchor distT="0" distB="0" distL="114300" distR="114300" simplePos="0" relativeHeight="251762688" behindDoc="1" locked="0" layoutInCell="1" allowOverlap="1" wp14:anchorId="3993BE89" wp14:editId="2507D58D">
                  <wp:simplePos x="0" y="0"/>
                  <wp:positionH relativeFrom="column">
                    <wp:posOffset>183515</wp:posOffset>
                  </wp:positionH>
                  <wp:positionV relativeFrom="paragraph">
                    <wp:posOffset>39893</wp:posOffset>
                  </wp:positionV>
                  <wp:extent cx="1431290" cy="638810"/>
                  <wp:effectExtent l="0" t="0" r="3810" b="0"/>
                  <wp:wrapTight wrapText="bothSides">
                    <wp:wrapPolygon edited="0">
                      <wp:start x="0" y="0"/>
                      <wp:lineTo x="0" y="21042"/>
                      <wp:lineTo x="21466" y="21042"/>
                      <wp:lineTo x="2146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82" t="1" r="41219" b="3068"/>
                          <a:stretch/>
                        </pic:blipFill>
                        <pic:spPr bwMode="auto">
                          <a:xfrm>
                            <a:off x="0" y="0"/>
                            <a:ext cx="1431290" cy="638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A36A3" w14:paraId="11CF1E03" w14:textId="77777777" w:rsidTr="00833018">
        <w:trPr>
          <w:trHeight w:val="565"/>
        </w:trPr>
        <w:tc>
          <w:tcPr>
            <w:tcW w:w="2972" w:type="dxa"/>
            <w:shd w:val="clear" w:color="auto" w:fill="C5E0B3" w:themeFill="accent6" w:themeFillTint="66"/>
            <w:vAlign w:val="center"/>
          </w:tcPr>
          <w:p w14:paraId="1E3AF9D1" w14:textId="0A800C5C" w:rsidR="006A36A3" w:rsidRDefault="006A36A3" w:rsidP="00833018">
            <w:pPr>
              <w:rPr>
                <w:b/>
              </w:rPr>
            </w:pPr>
            <w:r>
              <w:rPr>
                <w:b/>
              </w:rPr>
              <w:t>Date</w:t>
            </w:r>
          </w:p>
        </w:tc>
        <w:tc>
          <w:tcPr>
            <w:tcW w:w="6044" w:type="dxa"/>
            <w:vAlign w:val="center"/>
          </w:tcPr>
          <w:p w14:paraId="578E869D" w14:textId="35F3A4EA" w:rsidR="006A36A3" w:rsidRDefault="00FC4FD4" w:rsidP="00833018">
            <w:pPr>
              <w:rPr>
                <w:b/>
              </w:rPr>
            </w:pPr>
            <w:r>
              <w:rPr>
                <w:b/>
              </w:rPr>
              <w:t>1</w:t>
            </w:r>
            <w:r w:rsidRPr="00FC4FD4">
              <w:rPr>
                <w:b/>
                <w:vertAlign w:val="superscript"/>
              </w:rPr>
              <w:t>st</w:t>
            </w:r>
            <w:r>
              <w:rPr>
                <w:b/>
              </w:rPr>
              <w:t xml:space="preserve"> September</w:t>
            </w:r>
            <w:r w:rsidR="00EC69A7">
              <w:rPr>
                <w:b/>
              </w:rPr>
              <w:t xml:space="preserve"> 202</w:t>
            </w:r>
            <w:r>
              <w:rPr>
                <w:b/>
              </w:rPr>
              <w:t>3</w:t>
            </w:r>
          </w:p>
        </w:tc>
      </w:tr>
      <w:tr w:rsidR="006A36A3" w14:paraId="4FAECEEF" w14:textId="77777777" w:rsidTr="00833018">
        <w:trPr>
          <w:trHeight w:val="559"/>
        </w:trPr>
        <w:tc>
          <w:tcPr>
            <w:tcW w:w="2972" w:type="dxa"/>
            <w:shd w:val="clear" w:color="auto" w:fill="C5E0B3" w:themeFill="accent6" w:themeFillTint="66"/>
            <w:vAlign w:val="center"/>
          </w:tcPr>
          <w:p w14:paraId="51BF1EEC" w14:textId="77777777" w:rsidR="006A36A3" w:rsidRDefault="006A36A3" w:rsidP="00833018">
            <w:pPr>
              <w:rPr>
                <w:b/>
              </w:rPr>
            </w:pPr>
            <w:r w:rsidRPr="00973393">
              <w:rPr>
                <w:b/>
              </w:rPr>
              <w:t xml:space="preserve">Risk Estimation </w:t>
            </w:r>
          </w:p>
        </w:tc>
        <w:tc>
          <w:tcPr>
            <w:tcW w:w="6044" w:type="dxa"/>
            <w:vAlign w:val="center"/>
          </w:tcPr>
          <w:p w14:paraId="2C1228AA" w14:textId="77777777" w:rsidR="006A36A3" w:rsidRDefault="006A36A3" w:rsidP="00833018">
            <w:pPr>
              <w:rPr>
                <w:b/>
              </w:rPr>
            </w:pPr>
            <w:r>
              <w:rPr>
                <w:b/>
              </w:rPr>
              <w:t>Low</w:t>
            </w:r>
          </w:p>
        </w:tc>
      </w:tr>
    </w:tbl>
    <w:p w14:paraId="0045841D" w14:textId="77777777" w:rsidR="006A36A3" w:rsidRPr="00973393" w:rsidRDefault="006A36A3" w:rsidP="006A36A3"/>
    <w:p w14:paraId="60864BDE" w14:textId="4686474F" w:rsidR="00FC7E89" w:rsidRDefault="006A36A3">
      <w:pPr>
        <w:rPr>
          <w:rFonts w:ascii="Comic Sans MS" w:hAnsi="Comic Sans MS"/>
          <w:color w:val="00B050"/>
          <w:sz w:val="48"/>
          <w:szCs w:val="28"/>
        </w:rPr>
      </w:pPr>
      <w:r>
        <w:rPr>
          <w:noProof/>
        </w:rPr>
        <w:drawing>
          <wp:anchor distT="0" distB="0" distL="114300" distR="114300" simplePos="0" relativeHeight="251763712" behindDoc="0" locked="0" layoutInCell="1" allowOverlap="1" wp14:anchorId="1F53BDA5" wp14:editId="05F2F0F6">
            <wp:simplePos x="0" y="0"/>
            <wp:positionH relativeFrom="column">
              <wp:posOffset>-12065</wp:posOffset>
            </wp:positionH>
            <wp:positionV relativeFrom="paragraph">
              <wp:posOffset>603250</wp:posOffset>
            </wp:positionV>
            <wp:extent cx="5727700" cy="49593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08">
                      <a:extLst>
                        <a:ext uri="{28A0092B-C50C-407E-A947-70E740481C1C}">
                          <a14:useLocalDpi xmlns:a14="http://schemas.microsoft.com/office/drawing/2010/main" val="0"/>
                        </a:ext>
                      </a:extLst>
                    </a:blip>
                    <a:stretch>
                      <a:fillRect/>
                    </a:stretch>
                  </pic:blipFill>
                  <pic:spPr>
                    <a:xfrm>
                      <a:off x="0" y="0"/>
                      <a:ext cx="5727700" cy="495935"/>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horzAnchor="margin" w:tblpXSpec="center" w:tblpY="-660"/>
        <w:tblW w:w="10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1"/>
        <w:gridCol w:w="5847"/>
        <w:gridCol w:w="1176"/>
        <w:gridCol w:w="1092"/>
        <w:gridCol w:w="283"/>
      </w:tblGrid>
      <w:tr w:rsidR="00F06302" w:rsidRPr="00AF72C1" w14:paraId="5FE8C262" w14:textId="77777777" w:rsidTr="00833018">
        <w:trPr>
          <w:trHeight w:hRule="exact" w:val="798"/>
        </w:trPr>
        <w:tc>
          <w:tcPr>
            <w:tcW w:w="8218" w:type="dxa"/>
            <w:gridSpan w:val="2"/>
            <w:tcBorders>
              <w:top w:val="nil"/>
              <w:left w:val="nil"/>
              <w:bottom w:val="single" w:sz="24" w:space="0" w:color="4F6228"/>
              <w:right w:val="nil"/>
            </w:tcBorders>
            <w:shd w:val="clear" w:color="auto" w:fill="FFFFFF"/>
          </w:tcPr>
          <w:p w14:paraId="3E4B6FC1" w14:textId="77777777" w:rsidR="00F06302" w:rsidRPr="00AF72C1" w:rsidRDefault="00F06302" w:rsidP="00833018">
            <w:pPr>
              <w:rPr>
                <w:rFonts w:ascii="Calibri" w:eastAsia="Times New Roman" w:hAnsi="Calibri" w:cs="Arial"/>
                <w:i/>
                <w:color w:val="FF6600"/>
              </w:rPr>
            </w:pPr>
          </w:p>
          <w:p w14:paraId="6F0B0CA9" w14:textId="77777777" w:rsidR="00F06302" w:rsidRPr="00AF72C1" w:rsidRDefault="00F06302" w:rsidP="00833018">
            <w:pPr>
              <w:rPr>
                <w:rFonts w:ascii="Calibri" w:eastAsia="Times New Roman" w:hAnsi="Calibri" w:cs="Arial"/>
                <w:sz w:val="36"/>
              </w:rPr>
            </w:pPr>
            <w:r w:rsidRPr="00AF72C1">
              <w:rPr>
                <w:rFonts w:ascii="Calibri" w:eastAsia="Times New Roman" w:hAnsi="Calibri" w:cs="Arial"/>
                <w:sz w:val="36"/>
              </w:rPr>
              <w:t>COSHH Assessment Form</w:t>
            </w:r>
          </w:p>
          <w:p w14:paraId="15F1AF86" w14:textId="77777777" w:rsidR="00F06302" w:rsidRPr="00AF72C1" w:rsidRDefault="00F06302" w:rsidP="00833018">
            <w:pPr>
              <w:rPr>
                <w:rFonts w:ascii="Calibri" w:eastAsia="Times New Roman" w:hAnsi="Calibri" w:cs="Arial"/>
                <w:sz w:val="36"/>
              </w:rPr>
            </w:pPr>
          </w:p>
          <w:p w14:paraId="73E77288" w14:textId="77777777" w:rsidR="00F06302" w:rsidRPr="00AF72C1" w:rsidRDefault="00F06302" w:rsidP="00833018">
            <w:pPr>
              <w:rPr>
                <w:rFonts w:ascii="Calibri" w:eastAsia="Times New Roman" w:hAnsi="Calibri" w:cs="Arial"/>
                <w:sz w:val="36"/>
              </w:rPr>
            </w:pPr>
          </w:p>
          <w:p w14:paraId="1121B6DB" w14:textId="77777777" w:rsidR="00F06302" w:rsidRPr="00AF72C1" w:rsidRDefault="00F06302" w:rsidP="00833018">
            <w:pPr>
              <w:rPr>
                <w:rFonts w:ascii="Calibri" w:eastAsia="Times New Roman" w:hAnsi="Calibri" w:cs="Arial"/>
              </w:rPr>
            </w:pPr>
          </w:p>
        </w:tc>
        <w:tc>
          <w:tcPr>
            <w:tcW w:w="2551" w:type="dxa"/>
            <w:gridSpan w:val="3"/>
            <w:tcBorders>
              <w:top w:val="nil"/>
              <w:left w:val="nil"/>
              <w:bottom w:val="single" w:sz="24" w:space="0" w:color="4F6228"/>
              <w:right w:val="nil"/>
            </w:tcBorders>
            <w:shd w:val="clear" w:color="auto" w:fill="FFFFFF"/>
          </w:tcPr>
          <w:p w14:paraId="5570B551" w14:textId="77777777" w:rsidR="00F06302" w:rsidRPr="00AF72C1" w:rsidRDefault="00F06302" w:rsidP="00833018">
            <w:pPr>
              <w:rPr>
                <w:rFonts w:ascii="Calibri" w:eastAsia="Times New Roman" w:hAnsi="Calibri" w:cs="Arial"/>
                <w:b/>
                <w:i/>
                <w:color w:val="FF6600"/>
              </w:rPr>
            </w:pPr>
          </w:p>
        </w:tc>
      </w:tr>
      <w:tr w:rsidR="00F06302" w:rsidRPr="00AF72C1" w14:paraId="0D348F47" w14:textId="77777777" w:rsidTr="00833018">
        <w:trPr>
          <w:trHeight w:hRule="exact" w:val="170"/>
        </w:trPr>
        <w:tc>
          <w:tcPr>
            <w:tcW w:w="2371" w:type="dxa"/>
            <w:tcBorders>
              <w:top w:val="single" w:sz="24" w:space="0" w:color="4F6228"/>
              <w:left w:val="nil"/>
              <w:bottom w:val="nil"/>
              <w:right w:val="nil"/>
            </w:tcBorders>
            <w:shd w:val="clear" w:color="auto" w:fill="FFFFFF"/>
          </w:tcPr>
          <w:p w14:paraId="7F762142" w14:textId="77777777" w:rsidR="00F06302" w:rsidRPr="00AF72C1" w:rsidRDefault="00F06302" w:rsidP="00833018">
            <w:pPr>
              <w:jc w:val="right"/>
              <w:rPr>
                <w:rFonts w:ascii="Calibri" w:eastAsia="Times New Roman" w:hAnsi="Calibri" w:cs="Arial"/>
              </w:rPr>
            </w:pPr>
          </w:p>
        </w:tc>
        <w:tc>
          <w:tcPr>
            <w:tcW w:w="5847" w:type="dxa"/>
            <w:tcBorders>
              <w:top w:val="single" w:sz="24" w:space="0" w:color="4F6228"/>
              <w:left w:val="nil"/>
              <w:bottom w:val="nil"/>
              <w:right w:val="nil"/>
            </w:tcBorders>
            <w:shd w:val="clear" w:color="auto" w:fill="FFFFFF"/>
          </w:tcPr>
          <w:p w14:paraId="71E6E440" w14:textId="77777777" w:rsidR="00F06302" w:rsidRPr="00AF72C1" w:rsidRDefault="00F06302" w:rsidP="00833018">
            <w:pPr>
              <w:jc w:val="both"/>
              <w:rPr>
                <w:rFonts w:ascii="Calibri" w:eastAsia="Times New Roman" w:hAnsi="Calibri" w:cs="Arial"/>
                <w:b/>
                <w:i/>
                <w:color w:val="FF6600"/>
              </w:rPr>
            </w:pPr>
          </w:p>
        </w:tc>
        <w:tc>
          <w:tcPr>
            <w:tcW w:w="1176" w:type="dxa"/>
            <w:tcBorders>
              <w:top w:val="single" w:sz="24" w:space="0" w:color="4F6228"/>
              <w:left w:val="nil"/>
              <w:bottom w:val="nil"/>
              <w:right w:val="nil"/>
            </w:tcBorders>
            <w:shd w:val="clear" w:color="auto" w:fill="FFFFFF"/>
          </w:tcPr>
          <w:p w14:paraId="41CF4E15" w14:textId="77777777" w:rsidR="00F06302" w:rsidRPr="00AF72C1" w:rsidRDefault="00F06302" w:rsidP="00833018">
            <w:pPr>
              <w:jc w:val="both"/>
              <w:rPr>
                <w:rFonts w:ascii="Calibri" w:eastAsia="Times New Roman" w:hAnsi="Calibri" w:cs="Arial"/>
                <w:b/>
                <w:i/>
                <w:color w:val="FF6600"/>
              </w:rPr>
            </w:pPr>
          </w:p>
        </w:tc>
        <w:tc>
          <w:tcPr>
            <w:tcW w:w="1092" w:type="dxa"/>
            <w:tcBorders>
              <w:top w:val="single" w:sz="24" w:space="0" w:color="4F6228"/>
              <w:left w:val="nil"/>
              <w:bottom w:val="nil"/>
              <w:right w:val="nil"/>
            </w:tcBorders>
            <w:shd w:val="clear" w:color="auto" w:fill="FFFFFF"/>
          </w:tcPr>
          <w:p w14:paraId="48F34595" w14:textId="77777777" w:rsidR="00F06302" w:rsidRPr="00AF72C1" w:rsidRDefault="00F06302" w:rsidP="00833018">
            <w:pPr>
              <w:jc w:val="both"/>
              <w:rPr>
                <w:rFonts w:ascii="Calibri" w:eastAsia="Times New Roman" w:hAnsi="Calibri" w:cs="Arial"/>
                <w:b/>
                <w:i/>
                <w:color w:val="FF6600"/>
              </w:rPr>
            </w:pPr>
          </w:p>
        </w:tc>
        <w:tc>
          <w:tcPr>
            <w:tcW w:w="283" w:type="dxa"/>
            <w:tcBorders>
              <w:top w:val="single" w:sz="24" w:space="0" w:color="4F6228"/>
              <w:left w:val="nil"/>
              <w:bottom w:val="nil"/>
              <w:right w:val="nil"/>
            </w:tcBorders>
            <w:shd w:val="clear" w:color="auto" w:fill="FFFFFF"/>
          </w:tcPr>
          <w:p w14:paraId="37C149AF" w14:textId="77777777" w:rsidR="00F06302" w:rsidRPr="00AF72C1" w:rsidRDefault="00F06302" w:rsidP="00833018">
            <w:pPr>
              <w:jc w:val="both"/>
              <w:rPr>
                <w:rFonts w:ascii="Calibri" w:eastAsia="Times New Roman" w:hAnsi="Calibri" w:cs="Arial"/>
                <w:b/>
                <w:i/>
                <w:color w:val="FF6600"/>
              </w:rPr>
            </w:pPr>
          </w:p>
        </w:tc>
      </w:tr>
    </w:tbl>
    <w:p w14:paraId="34693BF5" w14:textId="77777777" w:rsidR="00F06302" w:rsidRDefault="00F06302" w:rsidP="00F06302">
      <w:r w:rsidRPr="007F1D5B">
        <w:rPr>
          <w:noProof/>
          <w:lang w:eastAsia="en-GB"/>
        </w:rPr>
        <w:drawing>
          <wp:anchor distT="0" distB="0" distL="114300" distR="114300" simplePos="0" relativeHeight="251781120" behindDoc="0" locked="0" layoutInCell="1" allowOverlap="1" wp14:anchorId="4F0CC335" wp14:editId="37A99608">
            <wp:simplePos x="0" y="0"/>
            <wp:positionH relativeFrom="column">
              <wp:posOffset>1602028</wp:posOffset>
            </wp:positionH>
            <wp:positionV relativeFrom="paragraph">
              <wp:posOffset>179680</wp:posOffset>
            </wp:positionV>
            <wp:extent cx="2488380" cy="667614"/>
            <wp:effectExtent l="0" t="0" r="1270" b="5715"/>
            <wp:wrapThrough wrapText="bothSides">
              <wp:wrapPolygon edited="0">
                <wp:start x="0" y="0"/>
                <wp:lineTo x="0" y="21374"/>
                <wp:lineTo x="21501" y="21374"/>
                <wp:lineTo x="21501" y="0"/>
                <wp:lineTo x="0" y="0"/>
              </wp:wrapPolygon>
            </wp:wrapThrough>
            <wp:docPr id="94" name="Picture 9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88380" cy="667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E0371" w14:textId="77777777" w:rsidR="00F06302" w:rsidRDefault="00F06302" w:rsidP="00F06302"/>
    <w:p w14:paraId="3446CCEF" w14:textId="77777777" w:rsidR="00F06302" w:rsidRDefault="00F06302" w:rsidP="00F06302"/>
    <w:p w14:paraId="1B30C039" w14:textId="77777777" w:rsidR="00F06302" w:rsidRDefault="00F06302" w:rsidP="00F06302"/>
    <w:p w14:paraId="384B048D" w14:textId="77777777" w:rsidR="00F06302" w:rsidRDefault="00F06302" w:rsidP="00F06302"/>
    <w:p w14:paraId="30FA77C1" w14:textId="77777777" w:rsidR="00F06302" w:rsidRDefault="00F06302" w:rsidP="00F06302"/>
    <w:p w14:paraId="13D0FB7C" w14:textId="77777777" w:rsidR="00F06302" w:rsidRDefault="00F06302" w:rsidP="00F06302"/>
    <w:tbl>
      <w:tblPr>
        <w:tblStyle w:val="TableGrid"/>
        <w:tblW w:w="8931" w:type="dxa"/>
        <w:tblInd w:w="-5" w:type="dxa"/>
        <w:tblLook w:val="04A0" w:firstRow="1" w:lastRow="0" w:firstColumn="1" w:lastColumn="0" w:noHBand="0" w:noVBand="1"/>
      </w:tblPr>
      <w:tblGrid>
        <w:gridCol w:w="2005"/>
        <w:gridCol w:w="3007"/>
        <w:gridCol w:w="1792"/>
        <w:gridCol w:w="2127"/>
      </w:tblGrid>
      <w:tr w:rsidR="00F06302" w14:paraId="3A9A3E6F" w14:textId="77777777" w:rsidTr="00833018">
        <w:tc>
          <w:tcPr>
            <w:tcW w:w="8931" w:type="dxa"/>
            <w:gridSpan w:val="4"/>
            <w:shd w:val="clear" w:color="auto" w:fill="A8D08D" w:themeFill="accent6" w:themeFillTint="99"/>
          </w:tcPr>
          <w:p w14:paraId="534C8BC1" w14:textId="77777777" w:rsidR="00F06302" w:rsidRPr="000D095C" w:rsidRDefault="00F06302" w:rsidP="00833018">
            <w:pPr>
              <w:jc w:val="center"/>
              <w:rPr>
                <w:b/>
              </w:rPr>
            </w:pPr>
            <w:r w:rsidRPr="00F47E1A">
              <w:rPr>
                <w:b/>
                <w:sz w:val="28"/>
              </w:rPr>
              <w:t>General Information</w:t>
            </w:r>
          </w:p>
        </w:tc>
      </w:tr>
      <w:tr w:rsidR="00F06302" w14:paraId="1FEB1DE8" w14:textId="77777777" w:rsidTr="00833018">
        <w:tc>
          <w:tcPr>
            <w:tcW w:w="2005" w:type="dxa"/>
            <w:shd w:val="clear" w:color="auto" w:fill="C5E0B3" w:themeFill="accent6" w:themeFillTint="66"/>
          </w:tcPr>
          <w:p w14:paraId="4A5A0190" w14:textId="77777777" w:rsidR="00F06302" w:rsidRPr="000D095C" w:rsidRDefault="00F06302" w:rsidP="00833018">
            <w:r w:rsidRPr="000D095C">
              <w:t>Substance Name</w:t>
            </w:r>
          </w:p>
        </w:tc>
        <w:tc>
          <w:tcPr>
            <w:tcW w:w="3007" w:type="dxa"/>
          </w:tcPr>
          <w:p w14:paraId="79FAD7F6" w14:textId="77777777" w:rsidR="00F06302" w:rsidRPr="000D095C" w:rsidRDefault="00F06302" w:rsidP="00833018">
            <w:r>
              <w:t>SCALEIT</w:t>
            </w:r>
          </w:p>
        </w:tc>
        <w:tc>
          <w:tcPr>
            <w:tcW w:w="1792" w:type="dxa"/>
            <w:shd w:val="clear" w:color="auto" w:fill="C5E0B3" w:themeFill="accent6" w:themeFillTint="66"/>
          </w:tcPr>
          <w:p w14:paraId="273BF2BA" w14:textId="77777777" w:rsidR="00F06302" w:rsidRPr="000D095C" w:rsidRDefault="00F06302" w:rsidP="00833018">
            <w:r w:rsidRPr="000D095C">
              <w:t>Assessor</w:t>
            </w:r>
          </w:p>
        </w:tc>
        <w:tc>
          <w:tcPr>
            <w:tcW w:w="2127" w:type="dxa"/>
          </w:tcPr>
          <w:p w14:paraId="41DB94E0" w14:textId="77777777" w:rsidR="00F06302" w:rsidRDefault="00F06302" w:rsidP="00833018">
            <w:r>
              <w:t>D.GIBSON</w:t>
            </w:r>
          </w:p>
        </w:tc>
      </w:tr>
      <w:tr w:rsidR="00F06302" w14:paraId="5ADEAF89" w14:textId="77777777" w:rsidTr="00833018">
        <w:tc>
          <w:tcPr>
            <w:tcW w:w="2005" w:type="dxa"/>
            <w:shd w:val="clear" w:color="auto" w:fill="C5E0B3" w:themeFill="accent6" w:themeFillTint="66"/>
          </w:tcPr>
          <w:p w14:paraId="19E72087" w14:textId="77777777" w:rsidR="00F06302" w:rsidRPr="000D095C" w:rsidRDefault="00F06302" w:rsidP="00833018">
            <w:r w:rsidRPr="000D095C">
              <w:t>Process / Activity</w:t>
            </w:r>
          </w:p>
        </w:tc>
        <w:tc>
          <w:tcPr>
            <w:tcW w:w="3007" w:type="dxa"/>
          </w:tcPr>
          <w:p w14:paraId="52D7AD50" w14:textId="77777777" w:rsidR="00F06302" w:rsidRPr="000D095C" w:rsidRDefault="00F06302" w:rsidP="00833018"/>
        </w:tc>
        <w:tc>
          <w:tcPr>
            <w:tcW w:w="1792" w:type="dxa"/>
            <w:shd w:val="clear" w:color="auto" w:fill="C5E0B3" w:themeFill="accent6" w:themeFillTint="66"/>
          </w:tcPr>
          <w:p w14:paraId="3720C0D6" w14:textId="77777777" w:rsidR="00F06302" w:rsidRPr="000D095C" w:rsidRDefault="00F06302" w:rsidP="00833018">
            <w:r w:rsidRPr="000D095C">
              <w:t>Date</w:t>
            </w:r>
          </w:p>
        </w:tc>
        <w:tc>
          <w:tcPr>
            <w:tcW w:w="2127" w:type="dxa"/>
          </w:tcPr>
          <w:p w14:paraId="7E92A55C" w14:textId="5C280E3B" w:rsidR="00F06302" w:rsidRDefault="00F06302" w:rsidP="00833018">
            <w:r>
              <w:t>11</w:t>
            </w:r>
            <w:r w:rsidR="00626DEA">
              <w:t>/2/22</w:t>
            </w:r>
          </w:p>
        </w:tc>
      </w:tr>
      <w:tr w:rsidR="00F06302" w14:paraId="32DE6459" w14:textId="77777777" w:rsidTr="00833018">
        <w:tc>
          <w:tcPr>
            <w:tcW w:w="2005" w:type="dxa"/>
            <w:shd w:val="clear" w:color="auto" w:fill="C5E0B3" w:themeFill="accent6" w:themeFillTint="66"/>
          </w:tcPr>
          <w:p w14:paraId="2C00F103" w14:textId="77777777" w:rsidR="00F06302" w:rsidRPr="000D095C" w:rsidRDefault="00F06302" w:rsidP="00833018">
            <w:r w:rsidRPr="000D095C">
              <w:t>Location</w:t>
            </w:r>
          </w:p>
        </w:tc>
        <w:tc>
          <w:tcPr>
            <w:tcW w:w="3007" w:type="dxa"/>
          </w:tcPr>
          <w:p w14:paraId="3B2ADC8D" w14:textId="77777777" w:rsidR="00F06302" w:rsidRPr="000D095C" w:rsidRDefault="00F06302" w:rsidP="00833018">
            <w:r>
              <w:t>ALL SITES</w:t>
            </w:r>
          </w:p>
        </w:tc>
        <w:tc>
          <w:tcPr>
            <w:tcW w:w="1792" w:type="dxa"/>
            <w:shd w:val="clear" w:color="auto" w:fill="C5E0B3" w:themeFill="accent6" w:themeFillTint="66"/>
          </w:tcPr>
          <w:p w14:paraId="765BEC9A" w14:textId="77777777" w:rsidR="00F06302" w:rsidRPr="000D095C" w:rsidRDefault="00F06302" w:rsidP="00833018">
            <w:r w:rsidRPr="000D095C">
              <w:t>Sheet number</w:t>
            </w:r>
          </w:p>
        </w:tc>
        <w:tc>
          <w:tcPr>
            <w:tcW w:w="2127" w:type="dxa"/>
          </w:tcPr>
          <w:p w14:paraId="3F90D8EA" w14:textId="77777777" w:rsidR="00F06302" w:rsidRDefault="00F06302" w:rsidP="00833018">
            <w:r>
              <w:t>002</w:t>
            </w:r>
          </w:p>
        </w:tc>
      </w:tr>
    </w:tbl>
    <w:tbl>
      <w:tblPr>
        <w:tblStyle w:val="TableGrid"/>
        <w:tblpPr w:leftFromText="180" w:rightFromText="180" w:vertAnchor="text" w:horzAnchor="margin" w:tblpY="700"/>
        <w:tblW w:w="8926" w:type="dxa"/>
        <w:tblLook w:val="04A0" w:firstRow="1" w:lastRow="0" w:firstColumn="1" w:lastColumn="0" w:noHBand="0" w:noVBand="1"/>
      </w:tblPr>
      <w:tblGrid>
        <w:gridCol w:w="3256"/>
        <w:gridCol w:w="5670"/>
      </w:tblGrid>
      <w:tr w:rsidR="00F06302" w14:paraId="0FD1A412" w14:textId="77777777" w:rsidTr="00833018">
        <w:tc>
          <w:tcPr>
            <w:tcW w:w="8926" w:type="dxa"/>
            <w:gridSpan w:val="2"/>
            <w:shd w:val="clear" w:color="auto" w:fill="A8D08D" w:themeFill="accent6" w:themeFillTint="99"/>
          </w:tcPr>
          <w:p w14:paraId="18BC6DEC" w14:textId="77777777" w:rsidR="00F06302" w:rsidRPr="000D095C" w:rsidRDefault="00F06302" w:rsidP="00833018">
            <w:pPr>
              <w:jc w:val="center"/>
              <w:rPr>
                <w:b/>
              </w:rPr>
            </w:pPr>
            <w:r w:rsidRPr="00F47E1A">
              <w:rPr>
                <w:b/>
                <w:sz w:val="28"/>
              </w:rPr>
              <w:t>Substance Information</w:t>
            </w:r>
          </w:p>
        </w:tc>
      </w:tr>
      <w:tr w:rsidR="00F06302" w14:paraId="36500E1B" w14:textId="77777777" w:rsidTr="00833018">
        <w:tc>
          <w:tcPr>
            <w:tcW w:w="3256" w:type="dxa"/>
            <w:shd w:val="clear" w:color="auto" w:fill="C5E0B3" w:themeFill="accent6" w:themeFillTint="66"/>
          </w:tcPr>
          <w:p w14:paraId="788FF5E4" w14:textId="77777777" w:rsidR="00F06302" w:rsidRDefault="00F06302" w:rsidP="00833018">
            <w:r>
              <w:t>Workplace Exposure Limits</w:t>
            </w:r>
          </w:p>
        </w:tc>
        <w:tc>
          <w:tcPr>
            <w:tcW w:w="5670" w:type="dxa"/>
          </w:tcPr>
          <w:p w14:paraId="45D9243D" w14:textId="77777777" w:rsidR="00F06302" w:rsidRDefault="00F06302" w:rsidP="00833018">
            <w:r>
              <w:t xml:space="preserve">No Longer than 1 hour at a time </w:t>
            </w:r>
          </w:p>
        </w:tc>
      </w:tr>
      <w:tr w:rsidR="00F06302" w14:paraId="1E4D4B0F" w14:textId="77777777" w:rsidTr="00833018">
        <w:tc>
          <w:tcPr>
            <w:tcW w:w="3256" w:type="dxa"/>
            <w:shd w:val="clear" w:color="auto" w:fill="C5E0B3" w:themeFill="accent6" w:themeFillTint="66"/>
          </w:tcPr>
          <w:p w14:paraId="3839E266" w14:textId="6732CA11" w:rsidR="00F06302" w:rsidRDefault="00F06302" w:rsidP="00833018">
            <w:r>
              <w:t xml:space="preserve">Hazard Statements / Risk Phrases Cautionary Statement </w:t>
            </w:r>
            <w:proofErr w:type="gramStart"/>
            <w:r>
              <w:t>( R</w:t>
            </w:r>
            <w:proofErr w:type="gramEnd"/>
            <w:r>
              <w:t xml:space="preserve"> / H )</w:t>
            </w:r>
          </w:p>
        </w:tc>
        <w:tc>
          <w:tcPr>
            <w:tcW w:w="5670" w:type="dxa"/>
          </w:tcPr>
          <w:p w14:paraId="1FAF2C90" w14:textId="77777777" w:rsidR="00F06302" w:rsidRDefault="00F06302" w:rsidP="00833018">
            <w:r>
              <w:t>Danger</w:t>
            </w:r>
          </w:p>
        </w:tc>
      </w:tr>
      <w:tr w:rsidR="00F06302" w14:paraId="2072A0B8" w14:textId="77777777" w:rsidTr="00833018">
        <w:tc>
          <w:tcPr>
            <w:tcW w:w="3256" w:type="dxa"/>
            <w:shd w:val="clear" w:color="auto" w:fill="C5E0B3" w:themeFill="accent6" w:themeFillTint="66"/>
          </w:tcPr>
          <w:p w14:paraId="16454183" w14:textId="77777777" w:rsidR="00F06302" w:rsidRDefault="00F06302" w:rsidP="00833018">
            <w:r>
              <w:t>Precautionary Statements</w:t>
            </w:r>
          </w:p>
        </w:tc>
        <w:tc>
          <w:tcPr>
            <w:tcW w:w="5670" w:type="dxa"/>
          </w:tcPr>
          <w:p w14:paraId="79EF07DE" w14:textId="77777777" w:rsidR="00F06302" w:rsidRDefault="00F06302" w:rsidP="00833018">
            <w:r>
              <w:t>Keep out of the reach of Children</w:t>
            </w:r>
          </w:p>
          <w:p w14:paraId="620DC236" w14:textId="77777777" w:rsidR="00F06302" w:rsidRDefault="00F06302" w:rsidP="00833018">
            <w:r>
              <w:t xml:space="preserve">Wear protective clothes </w:t>
            </w:r>
          </w:p>
          <w:p w14:paraId="44E0877B" w14:textId="06727432" w:rsidR="00F06302" w:rsidRDefault="00F06302" w:rsidP="00833018">
            <w:r>
              <w:t xml:space="preserve">If swallowed rinse mouth does NOT induce vomiting </w:t>
            </w:r>
          </w:p>
          <w:p w14:paraId="74BA48CE" w14:textId="77777777" w:rsidR="00F06302" w:rsidRDefault="00F06302" w:rsidP="00833018">
            <w:r>
              <w:t xml:space="preserve">Get immediate medical advice </w:t>
            </w:r>
          </w:p>
          <w:p w14:paraId="2987FFD9" w14:textId="77777777" w:rsidR="00F06302" w:rsidRDefault="00F06302" w:rsidP="00833018">
            <w:r>
              <w:t xml:space="preserve">IF on skin Rinse Skin with Water </w:t>
            </w:r>
          </w:p>
          <w:p w14:paraId="616EE8CB" w14:textId="77777777" w:rsidR="00F06302" w:rsidRDefault="00F06302" w:rsidP="00833018">
            <w:r>
              <w:t xml:space="preserve">If skin irritation occurs get medical advice/ attention </w:t>
            </w:r>
          </w:p>
          <w:p w14:paraId="76E5A017" w14:textId="77777777" w:rsidR="00F06302" w:rsidRDefault="00F06302" w:rsidP="00833018">
            <w:r>
              <w:t xml:space="preserve">If in Eyes rinse cautiously with water for several minutes </w:t>
            </w:r>
          </w:p>
          <w:p w14:paraId="623B8538" w14:textId="5F7BDB33" w:rsidR="00F06302" w:rsidRDefault="00F06302" w:rsidP="00833018">
            <w:r>
              <w:t>If eye irritation continues get medical attention</w:t>
            </w:r>
          </w:p>
        </w:tc>
      </w:tr>
      <w:tr w:rsidR="00F06302" w14:paraId="33C50EF7" w14:textId="77777777" w:rsidTr="00833018">
        <w:tc>
          <w:tcPr>
            <w:tcW w:w="3256" w:type="dxa"/>
            <w:shd w:val="clear" w:color="auto" w:fill="C5E0B3" w:themeFill="accent6" w:themeFillTint="66"/>
          </w:tcPr>
          <w:p w14:paraId="688C717B" w14:textId="77777777" w:rsidR="00F06302" w:rsidRDefault="00F06302" w:rsidP="00833018">
            <w:r w:rsidRPr="000D095C">
              <w:t>Composition</w:t>
            </w:r>
          </w:p>
        </w:tc>
        <w:tc>
          <w:tcPr>
            <w:tcW w:w="5670" w:type="dxa"/>
          </w:tcPr>
          <w:p w14:paraId="6EEA7630" w14:textId="77777777" w:rsidR="00F06302" w:rsidRPr="00F42C8E" w:rsidRDefault="00F06302" w:rsidP="00833018">
            <w:pPr>
              <w:rPr>
                <w:i/>
              </w:rPr>
            </w:pPr>
            <w:r>
              <w:rPr>
                <w:i/>
                <w:color w:val="767171" w:themeColor="background2" w:themeShade="80"/>
              </w:rPr>
              <w:t>Liquid</w:t>
            </w:r>
          </w:p>
        </w:tc>
      </w:tr>
      <w:tr w:rsidR="00F06302" w14:paraId="2048ABC3" w14:textId="77777777" w:rsidTr="00833018">
        <w:tc>
          <w:tcPr>
            <w:tcW w:w="3256" w:type="dxa"/>
            <w:shd w:val="clear" w:color="auto" w:fill="C5E0B3" w:themeFill="accent6" w:themeFillTint="66"/>
          </w:tcPr>
          <w:p w14:paraId="29DBF991" w14:textId="77777777" w:rsidR="00F06302" w:rsidRDefault="00F06302" w:rsidP="00833018">
            <w:r w:rsidRPr="00F42C8E">
              <w:t>Quantity used / exposed to</w:t>
            </w:r>
          </w:p>
        </w:tc>
        <w:tc>
          <w:tcPr>
            <w:tcW w:w="5670" w:type="dxa"/>
          </w:tcPr>
          <w:p w14:paraId="7701EF5D" w14:textId="77777777" w:rsidR="00F06302" w:rsidRDefault="00F06302" w:rsidP="00833018">
            <w:r>
              <w:t>Small</w:t>
            </w:r>
          </w:p>
        </w:tc>
      </w:tr>
    </w:tbl>
    <w:tbl>
      <w:tblPr>
        <w:tblStyle w:val="TableGrid"/>
        <w:tblW w:w="0" w:type="auto"/>
        <w:tblLook w:val="04A0" w:firstRow="1" w:lastRow="0" w:firstColumn="1" w:lastColumn="0" w:noHBand="0" w:noVBand="1"/>
      </w:tblPr>
      <w:tblGrid>
        <w:gridCol w:w="986"/>
        <w:gridCol w:w="989"/>
        <w:gridCol w:w="989"/>
        <w:gridCol w:w="989"/>
        <w:gridCol w:w="987"/>
        <w:gridCol w:w="985"/>
        <w:gridCol w:w="936"/>
        <w:gridCol w:w="1005"/>
        <w:gridCol w:w="1041"/>
      </w:tblGrid>
      <w:tr w:rsidR="00F06302" w14:paraId="496C1449" w14:textId="77777777" w:rsidTr="00833018">
        <w:tc>
          <w:tcPr>
            <w:tcW w:w="8907" w:type="dxa"/>
            <w:gridSpan w:val="9"/>
            <w:shd w:val="clear" w:color="auto" w:fill="C5E0B3" w:themeFill="accent6" w:themeFillTint="66"/>
          </w:tcPr>
          <w:p w14:paraId="1EF21DC0" w14:textId="77777777" w:rsidR="00F06302" w:rsidRPr="00F42C8E" w:rsidRDefault="00F06302" w:rsidP="00833018">
            <w:r w:rsidRPr="00F42C8E">
              <w:t>Hazard Pictograms – select all that apply to the work activity</w:t>
            </w:r>
          </w:p>
        </w:tc>
      </w:tr>
      <w:tr w:rsidR="00F06302" w14:paraId="2FD40D2F" w14:textId="77777777" w:rsidTr="00833018">
        <w:trPr>
          <w:trHeight w:val="1619"/>
        </w:trPr>
        <w:tc>
          <w:tcPr>
            <w:tcW w:w="986" w:type="dxa"/>
          </w:tcPr>
          <w:p w14:paraId="5252FD93"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67808" behindDoc="0" locked="0" layoutInCell="1" allowOverlap="1" wp14:anchorId="7FED7935" wp14:editId="544FF152">
                  <wp:simplePos x="0" y="0"/>
                  <wp:positionH relativeFrom="column">
                    <wp:posOffset>42545</wp:posOffset>
                  </wp:positionH>
                  <wp:positionV relativeFrom="paragraph">
                    <wp:posOffset>60325</wp:posOffset>
                  </wp:positionV>
                  <wp:extent cx="476250" cy="476250"/>
                  <wp:effectExtent l="0" t="0" r="0" b="0"/>
                  <wp:wrapSquare wrapText="bothSides"/>
                  <wp:docPr id="95" name="Picture 9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clipart&#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 xml:space="preserve">Health </w:t>
            </w:r>
            <w:r w:rsidRPr="003A1105">
              <w:rPr>
                <w:i/>
                <w:sz w:val="16"/>
                <w:szCs w:val="16"/>
              </w:rPr>
              <w:t>hazard</w:t>
            </w:r>
          </w:p>
        </w:tc>
        <w:tc>
          <w:tcPr>
            <w:tcW w:w="989" w:type="dxa"/>
          </w:tcPr>
          <w:p w14:paraId="54D6CE10"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68832" behindDoc="0" locked="0" layoutInCell="1" allowOverlap="1" wp14:anchorId="19E9B56D" wp14:editId="35E1D9E2">
                  <wp:simplePos x="0" y="0"/>
                  <wp:positionH relativeFrom="column">
                    <wp:posOffset>-13335</wp:posOffset>
                  </wp:positionH>
                  <wp:positionV relativeFrom="paragraph">
                    <wp:posOffset>69850</wp:posOffset>
                  </wp:positionV>
                  <wp:extent cx="476250" cy="476250"/>
                  <wp:effectExtent l="0" t="0" r="0" b="0"/>
                  <wp:wrapSquare wrapText="bothSides"/>
                  <wp:docPr id="96" name="Picture 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text&#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Toxic</w:t>
            </w:r>
          </w:p>
        </w:tc>
        <w:tc>
          <w:tcPr>
            <w:tcW w:w="989" w:type="dxa"/>
          </w:tcPr>
          <w:p w14:paraId="4FAC1799"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69856" behindDoc="0" locked="0" layoutInCell="1" allowOverlap="1" wp14:anchorId="3470914A" wp14:editId="5D8283B8">
                  <wp:simplePos x="0" y="0"/>
                  <wp:positionH relativeFrom="column">
                    <wp:posOffset>-5080</wp:posOffset>
                  </wp:positionH>
                  <wp:positionV relativeFrom="paragraph">
                    <wp:posOffset>79375</wp:posOffset>
                  </wp:positionV>
                  <wp:extent cx="466725" cy="466725"/>
                  <wp:effectExtent l="0" t="0" r="9525" b="9525"/>
                  <wp:wrapSquare wrapText="bothSides"/>
                  <wp:docPr id="192" name="Picture 19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text, clipart&#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Corrosive</w:t>
            </w:r>
            <w:r w:rsidRPr="00E660D2">
              <w:rPr>
                <w:rFonts w:ascii="Calibri" w:eastAsia="Calibri" w:hAnsi="Calibri" w:cs="Times New Roman"/>
                <w:b/>
                <w:noProof/>
                <w:sz w:val="20"/>
                <w:szCs w:val="20"/>
                <w:lang w:eastAsia="en-GB"/>
              </w:rPr>
              <w:t xml:space="preserve"> </w:t>
            </w:r>
          </w:p>
        </w:tc>
        <w:tc>
          <w:tcPr>
            <w:tcW w:w="989" w:type="dxa"/>
          </w:tcPr>
          <w:p w14:paraId="181235FB"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70880" behindDoc="0" locked="0" layoutInCell="1" allowOverlap="1" wp14:anchorId="730420C1" wp14:editId="00697012">
                  <wp:simplePos x="0" y="0"/>
                  <wp:positionH relativeFrom="column">
                    <wp:posOffset>22225</wp:posOffset>
                  </wp:positionH>
                  <wp:positionV relativeFrom="paragraph">
                    <wp:posOffset>98425</wp:posOffset>
                  </wp:positionV>
                  <wp:extent cx="476250" cy="476250"/>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5B78FC">
              <w:rPr>
                <w:rFonts w:ascii="Calibri" w:eastAsia="Calibri" w:hAnsi="Calibri" w:cs="Times New Roman"/>
                <w:i/>
                <w:sz w:val="16"/>
                <w:szCs w:val="16"/>
              </w:rPr>
              <w:t>Harmful/</w:t>
            </w:r>
            <w:r w:rsidRPr="005B78FC">
              <w:rPr>
                <w:rFonts w:ascii="Calibri" w:eastAsia="Calibri" w:hAnsi="Calibri" w:cs="Times New Roman"/>
                <w:i/>
                <w:sz w:val="16"/>
                <w:szCs w:val="16"/>
              </w:rPr>
              <w:br/>
              <w:t>Irritant</w:t>
            </w:r>
            <w:r w:rsidRPr="00E660D2">
              <w:rPr>
                <w:rFonts w:ascii="Calibri" w:eastAsia="Calibri" w:hAnsi="Calibri" w:cs="Times New Roman"/>
                <w:b/>
                <w:noProof/>
                <w:sz w:val="20"/>
                <w:szCs w:val="20"/>
                <w:lang w:eastAsia="en-GB"/>
              </w:rPr>
              <w:t xml:space="preserve"> </w:t>
            </w:r>
          </w:p>
        </w:tc>
        <w:tc>
          <w:tcPr>
            <w:tcW w:w="987" w:type="dxa"/>
          </w:tcPr>
          <w:p w14:paraId="0DAD9928" w14:textId="77777777" w:rsidR="00F06302" w:rsidRDefault="00F06302"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71904" behindDoc="0" locked="0" layoutInCell="1" allowOverlap="1" wp14:anchorId="67FD2200" wp14:editId="750E546E">
                  <wp:simplePos x="0" y="0"/>
                  <wp:positionH relativeFrom="column">
                    <wp:posOffset>30480</wp:posOffset>
                  </wp:positionH>
                  <wp:positionV relativeFrom="paragraph">
                    <wp:posOffset>117475</wp:posOffset>
                  </wp:positionV>
                  <wp:extent cx="457200" cy="457200"/>
                  <wp:effectExtent l="0" t="0" r="0" b="0"/>
                  <wp:wrapSquare wrapText="bothSides"/>
                  <wp:docPr id="194" name="Picture 19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picture containing text, clipart&#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Flammable</w:t>
            </w:r>
            <w:r w:rsidRPr="005B78FC">
              <w:rPr>
                <w:rFonts w:ascii="Calibri" w:eastAsia="Calibri" w:hAnsi="Calibri" w:cs="Times New Roman"/>
                <w:b/>
                <w:noProof/>
                <w:sz w:val="20"/>
                <w:szCs w:val="20"/>
                <w:lang w:eastAsia="en-GB"/>
              </w:rPr>
              <w:t xml:space="preserve"> </w:t>
            </w:r>
          </w:p>
        </w:tc>
        <w:tc>
          <w:tcPr>
            <w:tcW w:w="985" w:type="dxa"/>
          </w:tcPr>
          <w:p w14:paraId="57D94522" w14:textId="77777777" w:rsidR="00F06302" w:rsidRDefault="00F06302"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72928" behindDoc="0" locked="0" layoutInCell="1" allowOverlap="1" wp14:anchorId="41CA06E8" wp14:editId="6717CDE8">
                  <wp:simplePos x="0" y="0"/>
                  <wp:positionH relativeFrom="column">
                    <wp:posOffset>9525</wp:posOffset>
                  </wp:positionH>
                  <wp:positionV relativeFrom="paragraph">
                    <wp:posOffset>117475</wp:posOffset>
                  </wp:positionV>
                  <wp:extent cx="447675" cy="447675"/>
                  <wp:effectExtent l="0" t="0" r="9525" b="9525"/>
                  <wp:wrapSquare wrapText="bothSides"/>
                  <wp:docPr id="195" name="Picture 19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text, clipart&#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Oxidising</w:t>
            </w:r>
          </w:p>
        </w:tc>
        <w:tc>
          <w:tcPr>
            <w:tcW w:w="936" w:type="dxa"/>
          </w:tcPr>
          <w:p w14:paraId="453E0CA2" w14:textId="77777777" w:rsidR="00F06302" w:rsidRDefault="00F06302" w:rsidP="00833018">
            <w:pPr>
              <w:jc w:val="center"/>
            </w:pPr>
            <w:r w:rsidRPr="003A1105">
              <w:rPr>
                <w:i/>
                <w:sz w:val="16"/>
                <w:szCs w:val="16"/>
              </w:rPr>
              <w:t>Explosive</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773952" behindDoc="0" locked="0" layoutInCell="1" allowOverlap="1" wp14:anchorId="55A7C9E1" wp14:editId="09B45B1B">
                  <wp:simplePos x="0" y="0"/>
                  <wp:positionH relativeFrom="column">
                    <wp:posOffset>-1270</wp:posOffset>
                  </wp:positionH>
                  <wp:positionV relativeFrom="paragraph">
                    <wp:posOffset>107950</wp:posOffset>
                  </wp:positionV>
                  <wp:extent cx="447675" cy="447675"/>
                  <wp:effectExtent l="0" t="0" r="9525" b="9525"/>
                  <wp:wrapSquare wrapText="bothSides"/>
                  <wp:docPr id="196" name="Picture 1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p>
        </w:tc>
        <w:tc>
          <w:tcPr>
            <w:tcW w:w="1005" w:type="dxa"/>
          </w:tcPr>
          <w:p w14:paraId="7877702D" w14:textId="77777777" w:rsidR="00F06302" w:rsidRDefault="00F06302" w:rsidP="00833018">
            <w:pPr>
              <w:jc w:val="center"/>
            </w:pPr>
            <w:r w:rsidRPr="003A1105">
              <w:rPr>
                <w:i/>
                <w:sz w:val="16"/>
                <w:szCs w:val="16"/>
              </w:rPr>
              <w:t>Compressed gas</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774976" behindDoc="0" locked="0" layoutInCell="1" allowOverlap="1" wp14:anchorId="7E675E65" wp14:editId="1ED26D35">
                  <wp:simplePos x="0" y="0"/>
                  <wp:positionH relativeFrom="column">
                    <wp:posOffset>-5080</wp:posOffset>
                  </wp:positionH>
                  <wp:positionV relativeFrom="paragraph">
                    <wp:posOffset>98425</wp:posOffset>
                  </wp:positionV>
                  <wp:extent cx="466725" cy="466725"/>
                  <wp:effectExtent l="0" t="0" r="9525" b="9525"/>
                  <wp:wrapSquare wrapText="bothSides"/>
                  <wp:docPr id="197" name="Picture 197" descr="A close-up of a d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close-up of a dart&#10;&#10;Description automatically generated with medium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p>
        </w:tc>
        <w:tc>
          <w:tcPr>
            <w:tcW w:w="1041" w:type="dxa"/>
          </w:tcPr>
          <w:p w14:paraId="19175993" w14:textId="77777777" w:rsidR="00F06302" w:rsidRDefault="00F06302"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76000" behindDoc="0" locked="0" layoutInCell="1" allowOverlap="1" wp14:anchorId="5432FD3B" wp14:editId="432991F5">
                  <wp:simplePos x="0" y="0"/>
                  <wp:positionH relativeFrom="column">
                    <wp:posOffset>58420</wp:posOffset>
                  </wp:positionH>
                  <wp:positionV relativeFrom="paragraph">
                    <wp:posOffset>98425</wp:posOffset>
                  </wp:positionV>
                  <wp:extent cx="495300" cy="495300"/>
                  <wp:effectExtent l="0" t="0" r="0" b="0"/>
                  <wp:wrapSquare wrapText="bothSides"/>
                  <wp:docPr id="198" name="Picture 19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Logo&#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Harmful to the environment</w:t>
            </w:r>
          </w:p>
        </w:tc>
      </w:tr>
      <w:tr w:rsidR="00F06302" w14:paraId="521F89D3" w14:textId="77777777" w:rsidTr="00833018">
        <w:trPr>
          <w:trHeight w:val="423"/>
        </w:trPr>
        <w:tc>
          <w:tcPr>
            <w:tcW w:w="986" w:type="dxa"/>
          </w:tcPr>
          <w:p w14:paraId="750A8110" w14:textId="77777777" w:rsidR="00F06302" w:rsidRDefault="00F06302" w:rsidP="00833018"/>
        </w:tc>
        <w:tc>
          <w:tcPr>
            <w:tcW w:w="989" w:type="dxa"/>
          </w:tcPr>
          <w:p w14:paraId="2F063D79" w14:textId="77777777" w:rsidR="00F06302" w:rsidRDefault="00F06302" w:rsidP="00833018"/>
        </w:tc>
        <w:tc>
          <w:tcPr>
            <w:tcW w:w="989" w:type="dxa"/>
          </w:tcPr>
          <w:p w14:paraId="1D710BC6" w14:textId="77777777" w:rsidR="00F06302" w:rsidRDefault="00F06302" w:rsidP="00833018">
            <w:pPr>
              <w:jc w:val="center"/>
            </w:pPr>
            <w:r>
              <w:t>X</w:t>
            </w:r>
          </w:p>
        </w:tc>
        <w:tc>
          <w:tcPr>
            <w:tcW w:w="989" w:type="dxa"/>
          </w:tcPr>
          <w:p w14:paraId="14DD62FB" w14:textId="77777777" w:rsidR="00F06302" w:rsidRDefault="00F06302" w:rsidP="00833018"/>
        </w:tc>
        <w:tc>
          <w:tcPr>
            <w:tcW w:w="987" w:type="dxa"/>
          </w:tcPr>
          <w:p w14:paraId="0C2AE591" w14:textId="77777777" w:rsidR="00F06302" w:rsidRDefault="00F06302" w:rsidP="00833018"/>
        </w:tc>
        <w:tc>
          <w:tcPr>
            <w:tcW w:w="985" w:type="dxa"/>
          </w:tcPr>
          <w:p w14:paraId="64B5AFDC" w14:textId="77777777" w:rsidR="00F06302" w:rsidRDefault="00F06302" w:rsidP="00833018"/>
        </w:tc>
        <w:tc>
          <w:tcPr>
            <w:tcW w:w="936" w:type="dxa"/>
          </w:tcPr>
          <w:p w14:paraId="29287000" w14:textId="77777777" w:rsidR="00F06302" w:rsidRDefault="00F06302" w:rsidP="00833018"/>
        </w:tc>
        <w:tc>
          <w:tcPr>
            <w:tcW w:w="1005" w:type="dxa"/>
          </w:tcPr>
          <w:p w14:paraId="0F5D8B1E" w14:textId="77777777" w:rsidR="00F06302" w:rsidRDefault="00F06302" w:rsidP="00833018"/>
        </w:tc>
        <w:tc>
          <w:tcPr>
            <w:tcW w:w="1041" w:type="dxa"/>
          </w:tcPr>
          <w:p w14:paraId="12AEAC95" w14:textId="77777777" w:rsidR="00F06302" w:rsidRDefault="00F06302" w:rsidP="00833018"/>
        </w:tc>
      </w:tr>
      <w:tr w:rsidR="00F06302" w14:paraId="0D35A580" w14:textId="77777777" w:rsidTr="00833018">
        <w:trPr>
          <w:trHeight w:val="423"/>
        </w:trPr>
        <w:tc>
          <w:tcPr>
            <w:tcW w:w="8907" w:type="dxa"/>
            <w:gridSpan w:val="9"/>
            <w:vAlign w:val="center"/>
          </w:tcPr>
          <w:p w14:paraId="1EF73840" w14:textId="77777777" w:rsidR="00F06302" w:rsidRDefault="00F06302" w:rsidP="00833018">
            <w:r>
              <w:t xml:space="preserve">Other:  </w:t>
            </w:r>
          </w:p>
        </w:tc>
      </w:tr>
    </w:tbl>
    <w:p w14:paraId="5E1AE675" w14:textId="77777777" w:rsidR="00F06302" w:rsidRDefault="00F06302" w:rsidP="00F06302"/>
    <w:p w14:paraId="4907F0DE" w14:textId="77777777" w:rsidR="00F06302" w:rsidRDefault="00F06302" w:rsidP="00F06302"/>
    <w:p w14:paraId="50B050BC" w14:textId="77777777" w:rsidR="00F06302" w:rsidRDefault="00F06302" w:rsidP="00F06302"/>
    <w:p w14:paraId="17161F34" w14:textId="77777777" w:rsidR="00F06302" w:rsidRDefault="00F06302" w:rsidP="00F06302"/>
    <w:p w14:paraId="46B7DEBD" w14:textId="77777777" w:rsidR="00F06302" w:rsidRDefault="00F06302" w:rsidP="00F06302"/>
    <w:p w14:paraId="16E8D221" w14:textId="585B3FE5" w:rsidR="00F06302" w:rsidRDefault="00F06302" w:rsidP="00F06302"/>
    <w:p w14:paraId="7CD1EAD1" w14:textId="644A2F1C" w:rsidR="00F06302" w:rsidRDefault="00F06302" w:rsidP="00F06302"/>
    <w:p w14:paraId="1C2A41EC" w14:textId="0A980AF0" w:rsidR="00F06302" w:rsidRDefault="00F06302" w:rsidP="00F06302"/>
    <w:p w14:paraId="1C2FC717" w14:textId="5C1FC9F6" w:rsidR="00F06302" w:rsidRDefault="00F06302" w:rsidP="00F06302"/>
    <w:p w14:paraId="6FF5745A" w14:textId="3FAF1885" w:rsidR="00F06302" w:rsidRDefault="00F06302" w:rsidP="00F06302">
      <w:r>
        <w:rPr>
          <w:noProof/>
        </w:rPr>
        <w:drawing>
          <wp:anchor distT="0" distB="0" distL="114300" distR="114300" simplePos="0" relativeHeight="251784192" behindDoc="0" locked="0" layoutInCell="1" allowOverlap="1" wp14:anchorId="11DD4B65" wp14:editId="2F1C705F">
            <wp:simplePos x="0" y="0"/>
            <wp:positionH relativeFrom="column">
              <wp:posOffset>0</wp:posOffset>
            </wp:positionH>
            <wp:positionV relativeFrom="paragraph">
              <wp:posOffset>335280</wp:posOffset>
            </wp:positionV>
            <wp:extent cx="5727700" cy="52070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109">
                      <a:extLst>
                        <a:ext uri="{28A0092B-C50C-407E-A947-70E740481C1C}">
                          <a14:useLocalDpi xmlns:a14="http://schemas.microsoft.com/office/drawing/2010/main" val="0"/>
                        </a:ext>
                      </a:extLst>
                    </a:blip>
                    <a:stretch>
                      <a:fillRect/>
                    </a:stretch>
                  </pic:blipFill>
                  <pic:spPr>
                    <a:xfrm>
                      <a:off x="0" y="0"/>
                      <a:ext cx="5727700" cy="520700"/>
                    </a:xfrm>
                    <a:prstGeom prst="rect">
                      <a:avLst/>
                    </a:prstGeom>
                  </pic:spPr>
                </pic:pic>
              </a:graphicData>
            </a:graphic>
            <wp14:sizeRelH relativeFrom="page">
              <wp14:pctWidth>0</wp14:pctWidth>
            </wp14:sizeRelH>
            <wp14:sizeRelV relativeFrom="page">
              <wp14:pctHeight>0</wp14:pctHeight>
            </wp14:sizeRelV>
          </wp:anchor>
        </w:drawing>
      </w:r>
    </w:p>
    <w:p w14:paraId="367D86F9" w14:textId="77777777" w:rsidR="00F06302" w:rsidRDefault="00F06302" w:rsidP="00F06302"/>
    <w:p w14:paraId="08AFD60D" w14:textId="77777777" w:rsidR="00F06302" w:rsidRDefault="00F06302" w:rsidP="00F06302"/>
    <w:p w14:paraId="5CB37129" w14:textId="77777777" w:rsidR="00F06302" w:rsidRDefault="00F06302" w:rsidP="00F06302"/>
    <w:p w14:paraId="6B0913D3" w14:textId="77777777" w:rsidR="00F06302" w:rsidRDefault="00F06302" w:rsidP="00F06302"/>
    <w:p w14:paraId="564A6F00" w14:textId="77777777" w:rsidR="00F06302" w:rsidRDefault="00F06302" w:rsidP="00F06302"/>
    <w:p w14:paraId="00913BD4" w14:textId="77777777" w:rsidR="00F06302" w:rsidRDefault="00F06302" w:rsidP="00F06302"/>
    <w:p w14:paraId="5EB0EBE9" w14:textId="77777777" w:rsidR="00F06302" w:rsidRDefault="00F06302" w:rsidP="00F06302"/>
    <w:p w14:paraId="445736D1" w14:textId="77777777" w:rsidR="00F06302" w:rsidRDefault="00F06302" w:rsidP="00F06302"/>
    <w:tbl>
      <w:tblPr>
        <w:tblStyle w:val="TableGrid"/>
        <w:tblpPr w:leftFromText="180" w:rightFromText="180" w:vertAnchor="text" w:horzAnchor="margin" w:tblpY="164"/>
        <w:tblW w:w="9209" w:type="dxa"/>
        <w:tblLook w:val="04A0" w:firstRow="1" w:lastRow="0" w:firstColumn="1" w:lastColumn="0" w:noHBand="0" w:noVBand="1"/>
      </w:tblPr>
      <w:tblGrid>
        <w:gridCol w:w="3114"/>
        <w:gridCol w:w="6095"/>
      </w:tblGrid>
      <w:tr w:rsidR="00F06302" w14:paraId="5DA4793C" w14:textId="77777777" w:rsidTr="00833018">
        <w:tc>
          <w:tcPr>
            <w:tcW w:w="9209" w:type="dxa"/>
            <w:gridSpan w:val="2"/>
            <w:shd w:val="clear" w:color="auto" w:fill="A8D08D" w:themeFill="accent6" w:themeFillTint="99"/>
          </w:tcPr>
          <w:p w14:paraId="60DEC7D1" w14:textId="77777777" w:rsidR="00F06302" w:rsidRPr="000D095C" w:rsidRDefault="00F06302" w:rsidP="00833018">
            <w:pPr>
              <w:jc w:val="center"/>
              <w:rPr>
                <w:b/>
              </w:rPr>
            </w:pPr>
            <w:r w:rsidRPr="00F47E1A">
              <w:rPr>
                <w:b/>
                <w:sz w:val="28"/>
              </w:rPr>
              <w:t>Activity information</w:t>
            </w:r>
          </w:p>
        </w:tc>
      </w:tr>
      <w:tr w:rsidR="00F06302" w14:paraId="278F041F" w14:textId="77777777" w:rsidTr="00833018">
        <w:tc>
          <w:tcPr>
            <w:tcW w:w="3114" w:type="dxa"/>
            <w:shd w:val="clear" w:color="auto" w:fill="C5E0B3" w:themeFill="accent6" w:themeFillTint="66"/>
          </w:tcPr>
          <w:p w14:paraId="09CBEA9C" w14:textId="77777777" w:rsidR="00F06302" w:rsidRPr="00F42C8E" w:rsidRDefault="00F06302" w:rsidP="00833018">
            <w:r>
              <w:t>Description of activity</w:t>
            </w:r>
          </w:p>
        </w:tc>
        <w:tc>
          <w:tcPr>
            <w:tcW w:w="6095" w:type="dxa"/>
          </w:tcPr>
          <w:p w14:paraId="6EF42727" w14:textId="77777777" w:rsidR="00F06302" w:rsidRDefault="00F06302" w:rsidP="00833018">
            <w:r>
              <w:t xml:space="preserve">Used to remove scale from taps or surfaces </w:t>
            </w:r>
          </w:p>
        </w:tc>
      </w:tr>
      <w:tr w:rsidR="00F06302" w14:paraId="21291060" w14:textId="77777777" w:rsidTr="00833018">
        <w:tc>
          <w:tcPr>
            <w:tcW w:w="3114" w:type="dxa"/>
            <w:shd w:val="clear" w:color="auto" w:fill="C5E0B3" w:themeFill="accent6" w:themeFillTint="66"/>
          </w:tcPr>
          <w:p w14:paraId="349DE3F7" w14:textId="77777777" w:rsidR="00F06302" w:rsidRDefault="00F06302" w:rsidP="00833018">
            <w:r w:rsidRPr="00F42C8E">
              <w:t>Person</w:t>
            </w:r>
            <w:r>
              <w:t>s</w:t>
            </w:r>
            <w:r w:rsidRPr="00F42C8E">
              <w:t xml:space="preserve"> exposed</w:t>
            </w:r>
            <w:r>
              <w:t xml:space="preserve"> Directly</w:t>
            </w:r>
          </w:p>
        </w:tc>
        <w:tc>
          <w:tcPr>
            <w:tcW w:w="6095" w:type="dxa"/>
          </w:tcPr>
          <w:p w14:paraId="283F583E" w14:textId="77777777" w:rsidR="00F06302" w:rsidRDefault="00F06302" w:rsidP="00833018">
            <w:r>
              <w:t>Cleaners</w:t>
            </w:r>
          </w:p>
        </w:tc>
      </w:tr>
      <w:tr w:rsidR="00F06302" w14:paraId="471850F9" w14:textId="77777777" w:rsidTr="00833018">
        <w:tc>
          <w:tcPr>
            <w:tcW w:w="3114" w:type="dxa"/>
            <w:shd w:val="clear" w:color="auto" w:fill="C5E0B3" w:themeFill="accent6" w:themeFillTint="66"/>
          </w:tcPr>
          <w:p w14:paraId="3F660226" w14:textId="77777777" w:rsidR="00F06302" w:rsidRDefault="00F06302" w:rsidP="00833018">
            <w:r w:rsidRPr="00F42C8E">
              <w:t>Person</w:t>
            </w:r>
            <w:r>
              <w:t>s</w:t>
            </w:r>
            <w:r w:rsidRPr="00F42C8E">
              <w:t xml:space="preserve"> exposed</w:t>
            </w:r>
            <w:r>
              <w:t xml:space="preserve"> Indirectly</w:t>
            </w:r>
          </w:p>
        </w:tc>
        <w:tc>
          <w:tcPr>
            <w:tcW w:w="6095" w:type="dxa"/>
          </w:tcPr>
          <w:p w14:paraId="476D4C63" w14:textId="77777777" w:rsidR="00F06302" w:rsidRDefault="00F06302" w:rsidP="00833018">
            <w:r>
              <w:t>N/A</w:t>
            </w:r>
          </w:p>
        </w:tc>
      </w:tr>
      <w:tr w:rsidR="00F06302" w14:paraId="4E8F72DE" w14:textId="77777777" w:rsidTr="00833018">
        <w:tc>
          <w:tcPr>
            <w:tcW w:w="3114" w:type="dxa"/>
            <w:shd w:val="clear" w:color="auto" w:fill="C5E0B3" w:themeFill="accent6" w:themeFillTint="66"/>
          </w:tcPr>
          <w:p w14:paraId="0AE74696" w14:textId="77777777" w:rsidR="00F06302" w:rsidRDefault="00F06302" w:rsidP="00833018">
            <w:r w:rsidRPr="00F42C8E">
              <w:t>Frequency of use / exposure</w:t>
            </w:r>
          </w:p>
        </w:tc>
        <w:tc>
          <w:tcPr>
            <w:tcW w:w="6095" w:type="dxa"/>
          </w:tcPr>
          <w:p w14:paraId="658BB212" w14:textId="77777777" w:rsidR="00F06302" w:rsidRPr="00D2173E" w:rsidRDefault="00F06302" w:rsidP="00833018">
            <w:pPr>
              <w:rPr>
                <w:i/>
                <w:color w:val="000000" w:themeColor="text1"/>
              </w:rPr>
            </w:pPr>
            <w:r w:rsidRPr="00D2173E">
              <w:rPr>
                <w:i/>
                <w:color w:val="000000" w:themeColor="text1"/>
              </w:rPr>
              <w:t>Long-term exposure level 1 Hour</w:t>
            </w:r>
          </w:p>
          <w:p w14:paraId="3B3B449D" w14:textId="77777777" w:rsidR="00F06302" w:rsidRPr="00D2173E" w:rsidRDefault="00F06302" w:rsidP="00833018">
            <w:pPr>
              <w:rPr>
                <w:i/>
                <w:color w:val="000000" w:themeColor="text1"/>
              </w:rPr>
            </w:pPr>
          </w:p>
          <w:p w14:paraId="6BC42056" w14:textId="770DD921" w:rsidR="00F06302" w:rsidRPr="00D2173E" w:rsidRDefault="00F06302" w:rsidP="00833018">
            <w:pPr>
              <w:rPr>
                <w:color w:val="000000" w:themeColor="text1"/>
              </w:rPr>
            </w:pPr>
            <w:r w:rsidRPr="00D2173E">
              <w:rPr>
                <w:i/>
                <w:color w:val="000000" w:themeColor="text1"/>
              </w:rPr>
              <w:t>Short-term exposure level (15 mins)</w:t>
            </w:r>
          </w:p>
          <w:p w14:paraId="5E197342" w14:textId="77777777" w:rsidR="00F06302" w:rsidRPr="00D2173E" w:rsidRDefault="00F06302" w:rsidP="00833018">
            <w:pPr>
              <w:rPr>
                <w:i/>
                <w:color w:val="000000" w:themeColor="text1"/>
              </w:rPr>
            </w:pPr>
            <w:r w:rsidRPr="00D2173E">
              <w:rPr>
                <w:i/>
                <w:color w:val="000000" w:themeColor="text1"/>
              </w:rPr>
              <w:t xml:space="preserve">                                       </w:t>
            </w:r>
          </w:p>
          <w:p w14:paraId="11679A19" w14:textId="77777777" w:rsidR="00F06302" w:rsidRPr="00D2173E" w:rsidRDefault="00F06302" w:rsidP="00833018">
            <w:pPr>
              <w:rPr>
                <w:i/>
                <w:color w:val="000000" w:themeColor="text1"/>
              </w:rPr>
            </w:pPr>
            <w:r w:rsidRPr="00D2173E">
              <w:rPr>
                <w:i/>
                <w:color w:val="000000" w:themeColor="text1"/>
              </w:rPr>
              <w:t>Monthly</w:t>
            </w:r>
          </w:p>
        </w:tc>
      </w:tr>
      <w:tr w:rsidR="00F06302" w14:paraId="7156C11E" w14:textId="77777777" w:rsidTr="00833018">
        <w:tc>
          <w:tcPr>
            <w:tcW w:w="3114" w:type="dxa"/>
            <w:shd w:val="clear" w:color="auto" w:fill="C5E0B3" w:themeFill="accent6" w:themeFillTint="66"/>
          </w:tcPr>
          <w:p w14:paraId="70369AEB" w14:textId="77777777" w:rsidR="00F06302" w:rsidRDefault="00F06302" w:rsidP="00833018">
            <w:r w:rsidRPr="00F42C8E">
              <w:t>Duration of the task or process</w:t>
            </w:r>
          </w:p>
        </w:tc>
        <w:tc>
          <w:tcPr>
            <w:tcW w:w="6095" w:type="dxa"/>
          </w:tcPr>
          <w:p w14:paraId="79E21544" w14:textId="77777777" w:rsidR="00F06302" w:rsidRPr="00D2173E" w:rsidRDefault="00F06302" w:rsidP="00833018">
            <w:pPr>
              <w:rPr>
                <w:i/>
                <w:color w:val="000000" w:themeColor="text1"/>
              </w:rPr>
            </w:pPr>
            <w:r w:rsidRPr="00D2173E">
              <w:rPr>
                <w:i/>
                <w:color w:val="000000" w:themeColor="text1"/>
              </w:rPr>
              <w:t>Various</w:t>
            </w:r>
          </w:p>
        </w:tc>
      </w:tr>
      <w:tr w:rsidR="00F06302" w14:paraId="7D43E1B1" w14:textId="77777777" w:rsidTr="00833018">
        <w:tc>
          <w:tcPr>
            <w:tcW w:w="3114" w:type="dxa"/>
            <w:shd w:val="clear" w:color="auto" w:fill="C5E0B3" w:themeFill="accent6" w:themeFillTint="66"/>
          </w:tcPr>
          <w:p w14:paraId="283BA000" w14:textId="77777777" w:rsidR="00F06302" w:rsidRDefault="00F06302" w:rsidP="00833018">
            <w:r>
              <w:t>Possible routes of entry</w:t>
            </w:r>
          </w:p>
        </w:tc>
        <w:tc>
          <w:tcPr>
            <w:tcW w:w="6095" w:type="dxa"/>
          </w:tcPr>
          <w:p w14:paraId="1275DC78" w14:textId="77777777" w:rsidR="00F06302" w:rsidRPr="00D2173E" w:rsidRDefault="00F06302" w:rsidP="00833018">
            <w:pPr>
              <w:rPr>
                <w:i/>
                <w:color w:val="000000" w:themeColor="text1"/>
              </w:rPr>
            </w:pPr>
            <w:r w:rsidRPr="00D2173E">
              <w:rPr>
                <w:i/>
                <w:color w:val="000000" w:themeColor="text1"/>
              </w:rPr>
              <w:t>Inhalation</w:t>
            </w:r>
          </w:p>
          <w:p w14:paraId="4E97B179" w14:textId="77777777" w:rsidR="00F06302" w:rsidRPr="00D2173E" w:rsidRDefault="00F06302" w:rsidP="00833018">
            <w:pPr>
              <w:rPr>
                <w:i/>
                <w:color w:val="000000" w:themeColor="text1"/>
              </w:rPr>
            </w:pPr>
            <w:r w:rsidRPr="00D2173E">
              <w:rPr>
                <w:i/>
                <w:color w:val="000000" w:themeColor="text1"/>
              </w:rPr>
              <w:t>(Absorption)Skin contact</w:t>
            </w:r>
          </w:p>
          <w:p w14:paraId="2C804C8B" w14:textId="77777777" w:rsidR="00F06302" w:rsidRPr="00D2173E" w:rsidRDefault="00F06302" w:rsidP="00833018">
            <w:pPr>
              <w:rPr>
                <w:i/>
                <w:color w:val="000000" w:themeColor="text1"/>
              </w:rPr>
            </w:pPr>
            <w:r w:rsidRPr="00D2173E">
              <w:rPr>
                <w:i/>
                <w:color w:val="000000" w:themeColor="text1"/>
              </w:rPr>
              <w:t>(Open wounds) Skin contact</w:t>
            </w:r>
          </w:p>
          <w:p w14:paraId="51054550" w14:textId="77777777" w:rsidR="00F06302" w:rsidRPr="00D2173E" w:rsidRDefault="00F06302" w:rsidP="00833018">
            <w:pPr>
              <w:rPr>
                <w:i/>
                <w:color w:val="000000" w:themeColor="text1"/>
              </w:rPr>
            </w:pPr>
            <w:r w:rsidRPr="00D2173E">
              <w:rPr>
                <w:i/>
                <w:color w:val="000000" w:themeColor="text1"/>
              </w:rPr>
              <w:t>Eye contact</w:t>
            </w:r>
          </w:p>
          <w:p w14:paraId="5240FF94" w14:textId="77777777" w:rsidR="00F06302" w:rsidRPr="00D2173E" w:rsidRDefault="00F06302" w:rsidP="00833018">
            <w:pPr>
              <w:rPr>
                <w:i/>
                <w:color w:val="000000" w:themeColor="text1"/>
              </w:rPr>
            </w:pPr>
            <w:r w:rsidRPr="00D2173E">
              <w:rPr>
                <w:i/>
                <w:color w:val="000000" w:themeColor="text1"/>
              </w:rPr>
              <w:t>Ingestion</w:t>
            </w:r>
          </w:p>
          <w:p w14:paraId="2299B1BA" w14:textId="77777777" w:rsidR="00F06302" w:rsidRPr="00D2173E" w:rsidRDefault="00F06302" w:rsidP="00833018">
            <w:pPr>
              <w:rPr>
                <w:color w:val="000000" w:themeColor="text1"/>
              </w:rPr>
            </w:pPr>
            <w:r w:rsidRPr="00D2173E">
              <w:rPr>
                <w:i/>
                <w:color w:val="000000" w:themeColor="text1"/>
              </w:rPr>
              <w:t>Injection</w:t>
            </w:r>
          </w:p>
        </w:tc>
      </w:tr>
    </w:tbl>
    <w:tbl>
      <w:tblPr>
        <w:tblStyle w:val="TableGrid"/>
        <w:tblW w:w="9214" w:type="dxa"/>
        <w:tblInd w:w="-5" w:type="dxa"/>
        <w:tblLook w:val="04A0" w:firstRow="1" w:lastRow="0" w:firstColumn="1" w:lastColumn="0" w:noHBand="0" w:noVBand="1"/>
      </w:tblPr>
      <w:tblGrid>
        <w:gridCol w:w="6526"/>
        <w:gridCol w:w="1249"/>
        <w:gridCol w:w="1439"/>
      </w:tblGrid>
      <w:tr w:rsidR="00F06302" w:rsidRPr="00FE7601" w14:paraId="6D358E9C" w14:textId="77777777" w:rsidTr="00833018">
        <w:trPr>
          <w:trHeight w:val="274"/>
        </w:trPr>
        <w:tc>
          <w:tcPr>
            <w:tcW w:w="6526" w:type="dxa"/>
            <w:shd w:val="clear" w:color="auto" w:fill="C5E0B3" w:themeFill="accent6" w:themeFillTint="66"/>
            <w:vAlign w:val="center"/>
          </w:tcPr>
          <w:p w14:paraId="30363B30" w14:textId="77777777" w:rsidR="00F06302" w:rsidRPr="00FE7601" w:rsidRDefault="00F06302" w:rsidP="00833018">
            <w:pPr>
              <w:spacing w:line="259" w:lineRule="auto"/>
              <w:ind w:firstLine="720"/>
              <w:jc w:val="center"/>
              <w:rPr>
                <w:b/>
              </w:rPr>
            </w:pPr>
            <w:r w:rsidRPr="00FE7601">
              <w:rPr>
                <w:b/>
              </w:rPr>
              <w:t>Dangerous Substances and Explosive Atmospheres (DSEAR)</w:t>
            </w:r>
          </w:p>
        </w:tc>
        <w:tc>
          <w:tcPr>
            <w:tcW w:w="1249" w:type="dxa"/>
            <w:shd w:val="clear" w:color="auto" w:fill="C5E0B3" w:themeFill="accent6" w:themeFillTint="66"/>
            <w:vAlign w:val="center"/>
          </w:tcPr>
          <w:p w14:paraId="2B896BE4" w14:textId="77777777" w:rsidR="00F06302" w:rsidRPr="00FE7601" w:rsidRDefault="00F06302" w:rsidP="00833018">
            <w:pPr>
              <w:spacing w:line="259" w:lineRule="auto"/>
              <w:ind w:firstLine="720"/>
              <w:rPr>
                <w:b/>
              </w:rPr>
            </w:pPr>
            <w:r w:rsidRPr="00FE7601">
              <w:rPr>
                <w:b/>
              </w:rPr>
              <w:t>Yes</w:t>
            </w:r>
          </w:p>
        </w:tc>
        <w:tc>
          <w:tcPr>
            <w:tcW w:w="1439" w:type="dxa"/>
            <w:shd w:val="clear" w:color="auto" w:fill="C5E0B3" w:themeFill="accent6" w:themeFillTint="66"/>
            <w:vAlign w:val="center"/>
          </w:tcPr>
          <w:p w14:paraId="51FCE04B" w14:textId="77777777" w:rsidR="00F06302" w:rsidRPr="00FE7601" w:rsidRDefault="00F06302" w:rsidP="00833018">
            <w:pPr>
              <w:spacing w:line="259" w:lineRule="auto"/>
              <w:ind w:firstLine="720"/>
              <w:jc w:val="center"/>
              <w:rPr>
                <w:b/>
              </w:rPr>
            </w:pPr>
            <w:r w:rsidRPr="00FE7601">
              <w:rPr>
                <w:b/>
              </w:rPr>
              <w:t>No</w:t>
            </w:r>
          </w:p>
        </w:tc>
      </w:tr>
      <w:tr w:rsidR="00F06302" w:rsidRPr="00FE7601" w14:paraId="0FB16D13" w14:textId="77777777" w:rsidTr="00833018">
        <w:trPr>
          <w:trHeight w:val="534"/>
        </w:trPr>
        <w:tc>
          <w:tcPr>
            <w:tcW w:w="6526" w:type="dxa"/>
          </w:tcPr>
          <w:p w14:paraId="3AACF00E" w14:textId="77777777" w:rsidR="00F06302" w:rsidRDefault="00F06302" w:rsidP="00833018">
            <w:pPr>
              <w:spacing w:line="259" w:lineRule="auto"/>
            </w:pPr>
            <w:r w:rsidRPr="009568AD">
              <w:t>Are you carrying out an activity/chemical reaction that is at risk of thermal runaway or explosion?</w:t>
            </w:r>
          </w:p>
          <w:p w14:paraId="17822CD1" w14:textId="77777777" w:rsidR="00F06302" w:rsidRPr="00E550C2" w:rsidRDefault="00F06302" w:rsidP="00833018">
            <w:pPr>
              <w:jc w:val="right"/>
            </w:pPr>
          </w:p>
        </w:tc>
        <w:tc>
          <w:tcPr>
            <w:tcW w:w="1249" w:type="dxa"/>
          </w:tcPr>
          <w:p w14:paraId="77FE1EB2" w14:textId="77777777" w:rsidR="00F06302" w:rsidRPr="00FE7601" w:rsidRDefault="00F06302" w:rsidP="00833018">
            <w:pPr>
              <w:spacing w:line="259" w:lineRule="auto"/>
              <w:ind w:firstLine="720"/>
              <w:rPr>
                <w:b/>
              </w:rPr>
            </w:pPr>
          </w:p>
        </w:tc>
        <w:tc>
          <w:tcPr>
            <w:tcW w:w="1439" w:type="dxa"/>
          </w:tcPr>
          <w:p w14:paraId="6AEC8B85" w14:textId="77777777" w:rsidR="00F06302" w:rsidRPr="00FE7601" w:rsidRDefault="00F06302" w:rsidP="00833018">
            <w:pPr>
              <w:spacing w:line="259" w:lineRule="auto"/>
              <w:ind w:firstLine="720"/>
              <w:rPr>
                <w:b/>
              </w:rPr>
            </w:pPr>
            <w:r>
              <w:rPr>
                <w:b/>
              </w:rPr>
              <w:t>No</w:t>
            </w:r>
          </w:p>
        </w:tc>
      </w:tr>
      <w:tr w:rsidR="00F06302" w:rsidRPr="00FE7601" w14:paraId="19E67F45" w14:textId="77777777" w:rsidTr="00833018">
        <w:trPr>
          <w:trHeight w:val="549"/>
        </w:trPr>
        <w:tc>
          <w:tcPr>
            <w:tcW w:w="6526" w:type="dxa"/>
          </w:tcPr>
          <w:p w14:paraId="24B219D7" w14:textId="77777777" w:rsidR="00F06302" w:rsidRPr="009568AD" w:rsidRDefault="00F06302" w:rsidP="00833018">
            <w:pPr>
              <w:spacing w:line="259" w:lineRule="auto"/>
            </w:pPr>
            <w:r w:rsidRPr="009568AD">
              <w:t>Will the activity involve handling or storage of pyrophoric or unstable substances such as peroxide?</w:t>
            </w:r>
          </w:p>
        </w:tc>
        <w:tc>
          <w:tcPr>
            <w:tcW w:w="1249" w:type="dxa"/>
          </w:tcPr>
          <w:p w14:paraId="5F961FD3" w14:textId="77777777" w:rsidR="00F06302" w:rsidRPr="00FE7601" w:rsidRDefault="00F06302" w:rsidP="00833018">
            <w:pPr>
              <w:spacing w:line="259" w:lineRule="auto"/>
              <w:ind w:firstLine="720"/>
              <w:rPr>
                <w:b/>
              </w:rPr>
            </w:pPr>
          </w:p>
        </w:tc>
        <w:tc>
          <w:tcPr>
            <w:tcW w:w="1439" w:type="dxa"/>
          </w:tcPr>
          <w:p w14:paraId="1D4FCFE0" w14:textId="77777777" w:rsidR="00F06302" w:rsidRPr="00FE7601" w:rsidRDefault="00F06302" w:rsidP="00833018">
            <w:pPr>
              <w:spacing w:line="259" w:lineRule="auto"/>
              <w:ind w:firstLine="720"/>
              <w:rPr>
                <w:b/>
              </w:rPr>
            </w:pPr>
            <w:r>
              <w:rPr>
                <w:b/>
              </w:rPr>
              <w:t>No</w:t>
            </w:r>
          </w:p>
        </w:tc>
      </w:tr>
      <w:tr w:rsidR="00F06302" w:rsidRPr="00FE7601" w14:paraId="68282734" w14:textId="77777777" w:rsidTr="00833018">
        <w:trPr>
          <w:trHeight w:val="534"/>
        </w:trPr>
        <w:tc>
          <w:tcPr>
            <w:tcW w:w="6526" w:type="dxa"/>
          </w:tcPr>
          <w:p w14:paraId="3AAD4B11" w14:textId="77777777" w:rsidR="00F06302" w:rsidRPr="009568AD" w:rsidRDefault="00F06302" w:rsidP="00833018">
            <w:pPr>
              <w:spacing w:line="259" w:lineRule="auto"/>
            </w:pPr>
            <w:r w:rsidRPr="009568AD">
              <w:t>Will flammable vapours, solid particles, fibrous particles etc. capable of forming an explosive atmosphere be present in the working atmosphere?</w:t>
            </w:r>
          </w:p>
        </w:tc>
        <w:tc>
          <w:tcPr>
            <w:tcW w:w="1249" w:type="dxa"/>
          </w:tcPr>
          <w:p w14:paraId="25258C37" w14:textId="77777777" w:rsidR="00F06302" w:rsidRPr="00FE7601" w:rsidRDefault="00F06302" w:rsidP="00833018">
            <w:pPr>
              <w:spacing w:line="259" w:lineRule="auto"/>
              <w:ind w:firstLine="720"/>
              <w:rPr>
                <w:b/>
              </w:rPr>
            </w:pPr>
          </w:p>
        </w:tc>
        <w:tc>
          <w:tcPr>
            <w:tcW w:w="1439" w:type="dxa"/>
          </w:tcPr>
          <w:p w14:paraId="2C80E6EF" w14:textId="77777777" w:rsidR="00F06302" w:rsidRPr="00FE7601" w:rsidRDefault="00F06302" w:rsidP="00833018">
            <w:pPr>
              <w:spacing w:line="259" w:lineRule="auto"/>
              <w:ind w:firstLine="720"/>
              <w:rPr>
                <w:b/>
              </w:rPr>
            </w:pPr>
            <w:r>
              <w:rPr>
                <w:b/>
              </w:rPr>
              <w:t>No</w:t>
            </w:r>
          </w:p>
        </w:tc>
      </w:tr>
    </w:tbl>
    <w:p w14:paraId="6774E18F" w14:textId="77777777" w:rsidR="00F06302" w:rsidRDefault="00F06302" w:rsidP="00F06302"/>
    <w:p w14:paraId="09FE2BD4" w14:textId="77777777" w:rsidR="00F06302" w:rsidRDefault="00F06302" w:rsidP="00F06302"/>
    <w:p w14:paraId="76E427AC" w14:textId="77777777" w:rsidR="00F06302" w:rsidRDefault="00F06302" w:rsidP="00F06302"/>
    <w:p w14:paraId="29D2F283" w14:textId="77777777" w:rsidR="00F06302" w:rsidRDefault="00F06302" w:rsidP="00F06302"/>
    <w:p w14:paraId="1CAE5D57" w14:textId="77777777" w:rsidR="00F06302" w:rsidRDefault="00F06302" w:rsidP="00F06302"/>
    <w:p w14:paraId="683F8C99" w14:textId="77777777" w:rsidR="00F06302" w:rsidRDefault="00F06302" w:rsidP="00F06302"/>
    <w:p w14:paraId="6901BA0C" w14:textId="77777777" w:rsidR="00F06302" w:rsidRDefault="00F06302" w:rsidP="00F06302"/>
    <w:p w14:paraId="024B50DB" w14:textId="77777777" w:rsidR="00F06302" w:rsidRDefault="00F06302" w:rsidP="00F06302"/>
    <w:p w14:paraId="1E6983A7" w14:textId="77777777" w:rsidR="00F06302" w:rsidRDefault="00F06302" w:rsidP="00F06302"/>
    <w:p w14:paraId="50EC69F2" w14:textId="77777777" w:rsidR="00F06302" w:rsidRDefault="00F06302" w:rsidP="00F06302"/>
    <w:p w14:paraId="18A95650" w14:textId="31330A34" w:rsidR="00F06302" w:rsidRDefault="00F06302" w:rsidP="00F06302"/>
    <w:p w14:paraId="3360F608" w14:textId="18FDA9A7" w:rsidR="00F06302" w:rsidRDefault="00F06302" w:rsidP="00F06302"/>
    <w:p w14:paraId="29CB68E0" w14:textId="1963F3A2" w:rsidR="00F06302" w:rsidRDefault="00F06302" w:rsidP="00F06302"/>
    <w:p w14:paraId="7B83164A" w14:textId="0E1B3640" w:rsidR="00F06302" w:rsidRDefault="00F06302" w:rsidP="00F06302">
      <w:r>
        <w:rPr>
          <w:noProof/>
        </w:rPr>
        <w:drawing>
          <wp:anchor distT="0" distB="0" distL="114300" distR="114300" simplePos="0" relativeHeight="251785216" behindDoc="0" locked="0" layoutInCell="1" allowOverlap="1" wp14:anchorId="2B5725CD" wp14:editId="2683C8A5">
            <wp:simplePos x="0" y="0"/>
            <wp:positionH relativeFrom="column">
              <wp:posOffset>0</wp:posOffset>
            </wp:positionH>
            <wp:positionV relativeFrom="paragraph">
              <wp:posOffset>446087</wp:posOffset>
            </wp:positionV>
            <wp:extent cx="5727700" cy="461010"/>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110">
                      <a:extLst>
                        <a:ext uri="{28A0092B-C50C-407E-A947-70E740481C1C}">
                          <a14:useLocalDpi xmlns:a14="http://schemas.microsoft.com/office/drawing/2010/main" val="0"/>
                        </a:ext>
                      </a:extLst>
                    </a:blip>
                    <a:stretch>
                      <a:fillRect/>
                    </a:stretch>
                  </pic:blipFill>
                  <pic:spPr>
                    <a:xfrm>
                      <a:off x="0" y="0"/>
                      <a:ext cx="5727700" cy="461010"/>
                    </a:xfrm>
                    <a:prstGeom prst="rect">
                      <a:avLst/>
                    </a:prstGeom>
                  </pic:spPr>
                </pic:pic>
              </a:graphicData>
            </a:graphic>
            <wp14:sizeRelH relativeFrom="page">
              <wp14:pctWidth>0</wp14:pctWidth>
            </wp14:sizeRelH>
            <wp14:sizeRelV relativeFrom="page">
              <wp14:pctHeight>0</wp14:pctHeight>
            </wp14:sizeRelV>
          </wp:anchor>
        </w:drawing>
      </w:r>
    </w:p>
    <w:p w14:paraId="1104457C" w14:textId="77777777" w:rsidR="00F06302" w:rsidRDefault="00F06302" w:rsidP="00F06302"/>
    <w:p w14:paraId="6BEA6309" w14:textId="77777777" w:rsidR="00F06302" w:rsidRDefault="00F06302" w:rsidP="00F06302"/>
    <w:tbl>
      <w:tblPr>
        <w:tblStyle w:val="TableGrid"/>
        <w:tblpPr w:leftFromText="180" w:rightFromText="180" w:vertAnchor="text" w:horzAnchor="margin" w:tblpY="31"/>
        <w:tblW w:w="8977" w:type="dxa"/>
        <w:tblLook w:val="04A0" w:firstRow="1" w:lastRow="0" w:firstColumn="1" w:lastColumn="0" w:noHBand="0" w:noVBand="1"/>
      </w:tblPr>
      <w:tblGrid>
        <w:gridCol w:w="1282"/>
        <w:gridCol w:w="1282"/>
        <w:gridCol w:w="519"/>
        <w:gridCol w:w="763"/>
        <w:gridCol w:w="1482"/>
        <w:gridCol w:w="1402"/>
        <w:gridCol w:w="2247"/>
      </w:tblGrid>
      <w:tr w:rsidR="00F06302" w14:paraId="32D54D46" w14:textId="77777777" w:rsidTr="00833018">
        <w:trPr>
          <w:trHeight w:val="362"/>
        </w:trPr>
        <w:tc>
          <w:tcPr>
            <w:tcW w:w="8977" w:type="dxa"/>
            <w:gridSpan w:val="7"/>
            <w:shd w:val="clear" w:color="auto" w:fill="A8D08D" w:themeFill="accent6" w:themeFillTint="99"/>
          </w:tcPr>
          <w:p w14:paraId="19E64AEE" w14:textId="77777777" w:rsidR="00F06302" w:rsidRPr="000D095C" w:rsidRDefault="00F06302" w:rsidP="00833018">
            <w:pPr>
              <w:jc w:val="center"/>
              <w:rPr>
                <w:b/>
              </w:rPr>
            </w:pPr>
            <w:r w:rsidRPr="00F47E1A">
              <w:rPr>
                <w:b/>
                <w:sz w:val="28"/>
              </w:rPr>
              <w:t>Methods of Prevention or Control of Exposure</w:t>
            </w:r>
          </w:p>
        </w:tc>
      </w:tr>
      <w:tr w:rsidR="00F06302" w14:paraId="2C2ABF62" w14:textId="77777777" w:rsidTr="00833018">
        <w:trPr>
          <w:trHeight w:val="592"/>
        </w:trPr>
        <w:tc>
          <w:tcPr>
            <w:tcW w:w="3083" w:type="dxa"/>
            <w:gridSpan w:val="3"/>
            <w:shd w:val="clear" w:color="auto" w:fill="C5E0B3" w:themeFill="accent6" w:themeFillTint="66"/>
          </w:tcPr>
          <w:p w14:paraId="3C0254D7" w14:textId="77777777" w:rsidR="00F06302" w:rsidRPr="00F42C8E" w:rsidRDefault="00F06302" w:rsidP="00833018">
            <w:r w:rsidRPr="00F47E1A">
              <w:t>Physical or Engineering Controls</w:t>
            </w:r>
          </w:p>
        </w:tc>
        <w:tc>
          <w:tcPr>
            <w:tcW w:w="5894" w:type="dxa"/>
            <w:gridSpan w:val="4"/>
          </w:tcPr>
          <w:p w14:paraId="407D90DA" w14:textId="77777777" w:rsidR="00F06302" w:rsidRPr="00F47E1A" w:rsidRDefault="00F06302" w:rsidP="00833018">
            <w:pPr>
              <w:rPr>
                <w:i/>
                <w:color w:val="767171" w:themeColor="background2" w:themeShade="80"/>
              </w:rPr>
            </w:pPr>
            <w:r>
              <w:rPr>
                <w:i/>
                <w:color w:val="000000" w:themeColor="text1"/>
              </w:rPr>
              <w:t xml:space="preserve">Gloves to be </w:t>
            </w:r>
            <w:proofErr w:type="gramStart"/>
            <w:r>
              <w:rPr>
                <w:i/>
                <w:color w:val="000000" w:themeColor="text1"/>
              </w:rPr>
              <w:t>worn at all times</w:t>
            </w:r>
            <w:proofErr w:type="gramEnd"/>
            <w:r>
              <w:rPr>
                <w:i/>
                <w:color w:val="000000" w:themeColor="text1"/>
              </w:rPr>
              <w:t>. Protective clothing. Safety Glasses</w:t>
            </w:r>
          </w:p>
        </w:tc>
      </w:tr>
      <w:tr w:rsidR="00F06302" w14:paraId="72B6E22C" w14:textId="77777777" w:rsidTr="00833018">
        <w:trPr>
          <w:trHeight w:val="279"/>
        </w:trPr>
        <w:tc>
          <w:tcPr>
            <w:tcW w:w="3083" w:type="dxa"/>
            <w:gridSpan w:val="3"/>
            <w:shd w:val="clear" w:color="auto" w:fill="C5E0B3" w:themeFill="accent6" w:themeFillTint="66"/>
          </w:tcPr>
          <w:p w14:paraId="7EFCD150" w14:textId="77777777" w:rsidR="00F06302" w:rsidRDefault="00F06302" w:rsidP="00833018">
            <w:r w:rsidRPr="00F47E1A">
              <w:t>Administrative Controls</w:t>
            </w:r>
          </w:p>
        </w:tc>
        <w:tc>
          <w:tcPr>
            <w:tcW w:w="5894" w:type="dxa"/>
            <w:gridSpan w:val="4"/>
          </w:tcPr>
          <w:p w14:paraId="43F6EB8A" w14:textId="77777777" w:rsidR="00F06302" w:rsidRPr="00F47E1A" w:rsidRDefault="00F06302" w:rsidP="00833018">
            <w:pPr>
              <w:rPr>
                <w:i/>
                <w:color w:val="767171" w:themeColor="background2" w:themeShade="80"/>
              </w:rPr>
            </w:pPr>
            <w:r w:rsidRPr="000C19C5">
              <w:rPr>
                <w:i/>
                <w:color w:val="000000" w:themeColor="text1"/>
              </w:rPr>
              <w:t>Introduction to chemical at induction (ongoing training) locked in cleaners’ cupboard/ labelled correctly in bottles for use.</w:t>
            </w:r>
          </w:p>
        </w:tc>
      </w:tr>
      <w:tr w:rsidR="00F06302" w14:paraId="305EF94E" w14:textId="77777777" w:rsidTr="00833018">
        <w:trPr>
          <w:trHeight w:val="888"/>
        </w:trPr>
        <w:tc>
          <w:tcPr>
            <w:tcW w:w="3083" w:type="dxa"/>
            <w:gridSpan w:val="3"/>
            <w:shd w:val="clear" w:color="auto" w:fill="C5E0B3" w:themeFill="accent6" w:themeFillTint="66"/>
          </w:tcPr>
          <w:p w14:paraId="6D0FB867" w14:textId="77777777" w:rsidR="00F06302" w:rsidRDefault="00F06302" w:rsidP="00833018">
            <w:r w:rsidRPr="00F47E1A">
              <w:t>Storage Requirements</w:t>
            </w:r>
          </w:p>
        </w:tc>
        <w:tc>
          <w:tcPr>
            <w:tcW w:w="5894" w:type="dxa"/>
            <w:gridSpan w:val="4"/>
          </w:tcPr>
          <w:p w14:paraId="0F224287" w14:textId="77777777" w:rsidR="00F06302" w:rsidRPr="00F47E1A" w:rsidRDefault="00F06302" w:rsidP="00833018">
            <w:pPr>
              <w:rPr>
                <w:i/>
              </w:rPr>
            </w:pPr>
            <w:r w:rsidRPr="000C19C5">
              <w:rPr>
                <w:i/>
                <w:color w:val="000000" w:themeColor="text1"/>
              </w:rPr>
              <w:t>Chemical to be locked in cleaner’s cupboard in 5ltr containers, to be decanted into 750ml bottles for use. All chemicals to be kept separately from others</w:t>
            </w:r>
            <w:r>
              <w:rPr>
                <w:i/>
                <w:color w:val="000000" w:themeColor="text1"/>
              </w:rPr>
              <w:t xml:space="preserve"> / keep container tightly closed.</w:t>
            </w:r>
          </w:p>
        </w:tc>
      </w:tr>
      <w:tr w:rsidR="00F06302" w14:paraId="3214DB9E" w14:textId="77777777" w:rsidTr="00833018">
        <w:trPr>
          <w:trHeight w:val="575"/>
        </w:trPr>
        <w:tc>
          <w:tcPr>
            <w:tcW w:w="3083" w:type="dxa"/>
            <w:gridSpan w:val="3"/>
            <w:shd w:val="clear" w:color="auto" w:fill="C5E0B3" w:themeFill="accent6" w:themeFillTint="66"/>
          </w:tcPr>
          <w:p w14:paraId="468EEB05" w14:textId="77777777" w:rsidR="00F06302" w:rsidRDefault="00F06302" w:rsidP="00833018">
            <w:r w:rsidRPr="00F47E1A">
              <w:t>Transport of the hazardous substance</w:t>
            </w:r>
          </w:p>
        </w:tc>
        <w:tc>
          <w:tcPr>
            <w:tcW w:w="5894" w:type="dxa"/>
            <w:gridSpan w:val="4"/>
          </w:tcPr>
          <w:p w14:paraId="73DAF5CE" w14:textId="77777777" w:rsidR="00F06302" w:rsidRPr="00F42C8E" w:rsidRDefault="00F06302" w:rsidP="00833018">
            <w:pPr>
              <w:rPr>
                <w:i/>
              </w:rPr>
            </w:pPr>
            <w:r w:rsidRPr="000C19C5">
              <w:rPr>
                <w:i/>
                <w:color w:val="000000" w:themeColor="text1"/>
              </w:rPr>
              <w:t>Delivery of products as and when required</w:t>
            </w:r>
            <w:r>
              <w:rPr>
                <w:i/>
                <w:color w:val="767171" w:themeColor="background2" w:themeShade="80"/>
              </w:rPr>
              <w:t xml:space="preserve">. </w:t>
            </w:r>
          </w:p>
        </w:tc>
      </w:tr>
      <w:tr w:rsidR="00F06302" w14:paraId="7D44EFD4" w14:textId="77777777" w:rsidTr="00833018">
        <w:trPr>
          <w:trHeight w:val="575"/>
        </w:trPr>
        <w:tc>
          <w:tcPr>
            <w:tcW w:w="3083" w:type="dxa"/>
            <w:gridSpan w:val="3"/>
            <w:shd w:val="clear" w:color="auto" w:fill="C5E0B3" w:themeFill="accent6" w:themeFillTint="66"/>
          </w:tcPr>
          <w:p w14:paraId="653A18EF" w14:textId="77777777" w:rsidR="00F06302" w:rsidRPr="00F47E1A" w:rsidRDefault="00F06302" w:rsidP="00833018">
            <w:r w:rsidRPr="005E6940">
              <w:t>Emergency procedures</w:t>
            </w:r>
          </w:p>
        </w:tc>
        <w:tc>
          <w:tcPr>
            <w:tcW w:w="5894" w:type="dxa"/>
            <w:gridSpan w:val="4"/>
          </w:tcPr>
          <w:p w14:paraId="00DB6F2E" w14:textId="77777777" w:rsidR="00F06302" w:rsidRPr="00F42C8E" w:rsidRDefault="00F06302" w:rsidP="00833018">
            <w:pPr>
              <w:rPr>
                <w:i/>
                <w:color w:val="767171" w:themeColor="background2" w:themeShade="80"/>
              </w:rPr>
            </w:pPr>
            <w:r w:rsidRPr="000C19C5">
              <w:rPr>
                <w:i/>
                <w:color w:val="000000" w:themeColor="text1"/>
              </w:rPr>
              <w:t xml:space="preserve">Please see Health and safety at work follow spillage precautions. </w:t>
            </w:r>
          </w:p>
        </w:tc>
      </w:tr>
      <w:tr w:rsidR="00F06302" w14:paraId="0F887CEE" w14:textId="77777777" w:rsidTr="00833018">
        <w:trPr>
          <w:trHeight w:val="872"/>
        </w:trPr>
        <w:tc>
          <w:tcPr>
            <w:tcW w:w="3083" w:type="dxa"/>
            <w:gridSpan w:val="3"/>
            <w:shd w:val="clear" w:color="auto" w:fill="C5E0B3" w:themeFill="accent6" w:themeFillTint="66"/>
          </w:tcPr>
          <w:p w14:paraId="58B19A17" w14:textId="77777777" w:rsidR="00F06302" w:rsidRDefault="00F06302" w:rsidP="00833018">
            <w:r w:rsidRPr="00F47E1A">
              <w:t>Disposal Procedures</w:t>
            </w:r>
          </w:p>
          <w:p w14:paraId="30715653" w14:textId="31213C96" w:rsidR="00F06302" w:rsidRDefault="00F06302" w:rsidP="00833018">
            <w:r w:rsidRPr="00C55D42">
              <w:t xml:space="preserve">Risk Phrases Cautionary Statement </w:t>
            </w:r>
            <w:proofErr w:type="gramStart"/>
            <w:r w:rsidRPr="00C55D42">
              <w:t>(  R</w:t>
            </w:r>
            <w:proofErr w:type="gramEnd"/>
            <w:r w:rsidRPr="00C55D42">
              <w:t xml:space="preserve"> / H )</w:t>
            </w:r>
          </w:p>
        </w:tc>
        <w:tc>
          <w:tcPr>
            <w:tcW w:w="5894" w:type="dxa"/>
            <w:gridSpan w:val="4"/>
          </w:tcPr>
          <w:p w14:paraId="07096C32" w14:textId="77777777" w:rsidR="00F06302" w:rsidRPr="00F42C8E" w:rsidRDefault="00F06302" w:rsidP="00833018">
            <w:pPr>
              <w:rPr>
                <w:i/>
              </w:rPr>
            </w:pPr>
            <w:r w:rsidRPr="001655C8">
              <w:rPr>
                <w:i/>
                <w:color w:val="000000" w:themeColor="text1"/>
              </w:rPr>
              <w:t>Avoid release into the environment</w:t>
            </w:r>
            <w:r>
              <w:rPr>
                <w:i/>
                <w:color w:val="000000" w:themeColor="text1"/>
              </w:rPr>
              <w:t>. Do not discharge into drains or rivers.</w:t>
            </w:r>
          </w:p>
        </w:tc>
      </w:tr>
      <w:tr w:rsidR="00F06302" w14:paraId="225D1856" w14:textId="77777777" w:rsidTr="00833018">
        <w:trPr>
          <w:trHeight w:val="296"/>
        </w:trPr>
        <w:tc>
          <w:tcPr>
            <w:tcW w:w="8977" w:type="dxa"/>
            <w:gridSpan w:val="7"/>
            <w:shd w:val="clear" w:color="auto" w:fill="C5E0B3" w:themeFill="accent6" w:themeFillTint="66"/>
          </w:tcPr>
          <w:p w14:paraId="022D63DF" w14:textId="77777777" w:rsidR="00F06302" w:rsidRDefault="00F06302" w:rsidP="00833018">
            <w:r>
              <w:t>PPE/RPE Required</w:t>
            </w:r>
          </w:p>
        </w:tc>
      </w:tr>
      <w:tr w:rsidR="00F06302" w14:paraId="097B3373" w14:textId="77777777" w:rsidTr="00833018">
        <w:trPr>
          <w:trHeight w:val="1267"/>
        </w:trPr>
        <w:tc>
          <w:tcPr>
            <w:tcW w:w="1282" w:type="dxa"/>
            <w:shd w:val="clear" w:color="auto" w:fill="FFFFFF" w:themeFill="background1"/>
            <w:vAlign w:val="center"/>
          </w:tcPr>
          <w:p w14:paraId="687B692B" w14:textId="77777777" w:rsidR="00F06302" w:rsidRPr="00F47E1A" w:rsidRDefault="00F06302" w:rsidP="00833018">
            <w:pPr>
              <w:jc w:val="center"/>
              <w:rPr>
                <w:sz w:val="16"/>
                <w:szCs w:val="16"/>
              </w:rPr>
            </w:pPr>
            <w:r w:rsidRPr="00F47E1A">
              <w:rPr>
                <w:noProof/>
                <w:sz w:val="16"/>
                <w:szCs w:val="16"/>
                <w:lang w:eastAsia="en-GB"/>
              </w:rPr>
              <w:drawing>
                <wp:inline distT="0" distB="0" distL="0" distR="0" wp14:anchorId="2CD12F75" wp14:editId="701671F8">
                  <wp:extent cx="609600" cy="609600"/>
                  <wp:effectExtent l="0" t="0" r="0" b="0"/>
                  <wp:docPr id="199" name="Picture 19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text, clipar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pic:spPr>
                      </pic:pic>
                    </a:graphicData>
                  </a:graphic>
                </wp:inline>
              </w:drawing>
            </w:r>
          </w:p>
          <w:p w14:paraId="617E83DD" w14:textId="77777777" w:rsidR="00F06302" w:rsidRPr="00F47E1A" w:rsidRDefault="00F06302" w:rsidP="00833018">
            <w:pPr>
              <w:jc w:val="center"/>
              <w:rPr>
                <w:sz w:val="16"/>
                <w:szCs w:val="16"/>
              </w:rPr>
            </w:pPr>
            <w:r w:rsidRPr="00F47E1A">
              <w:rPr>
                <w:sz w:val="16"/>
                <w:szCs w:val="16"/>
              </w:rPr>
              <w:t>Hand Protection</w:t>
            </w:r>
          </w:p>
        </w:tc>
        <w:tc>
          <w:tcPr>
            <w:tcW w:w="1282" w:type="dxa"/>
            <w:shd w:val="clear" w:color="auto" w:fill="FFFFFF" w:themeFill="background1"/>
            <w:vAlign w:val="center"/>
          </w:tcPr>
          <w:p w14:paraId="4D95AF0B" w14:textId="77777777" w:rsidR="00F06302" w:rsidRPr="00F47E1A" w:rsidRDefault="00F06302" w:rsidP="00833018">
            <w:pPr>
              <w:jc w:val="center"/>
              <w:rPr>
                <w:noProof/>
                <w:sz w:val="16"/>
                <w:szCs w:val="16"/>
                <w:lang w:eastAsia="en-GB"/>
              </w:rPr>
            </w:pPr>
            <w:r w:rsidRPr="00F47E1A">
              <w:rPr>
                <w:noProof/>
                <w:sz w:val="16"/>
                <w:szCs w:val="16"/>
                <w:lang w:eastAsia="en-GB"/>
              </w:rPr>
              <w:drawing>
                <wp:inline distT="0" distB="0" distL="0" distR="0" wp14:anchorId="281F2876" wp14:editId="4E6009F6">
                  <wp:extent cx="615950" cy="609600"/>
                  <wp:effectExtent l="0" t="0" r="0" b="0"/>
                  <wp:docPr id="200" name="Picture 2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tex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5950" cy="609600"/>
                          </a:xfrm>
                          <a:prstGeom prst="rect">
                            <a:avLst/>
                          </a:prstGeom>
                          <a:noFill/>
                        </pic:spPr>
                      </pic:pic>
                    </a:graphicData>
                  </a:graphic>
                </wp:inline>
              </w:drawing>
            </w:r>
          </w:p>
          <w:p w14:paraId="02691935" w14:textId="77777777" w:rsidR="00F06302" w:rsidRPr="00F47E1A" w:rsidRDefault="00F06302" w:rsidP="00833018">
            <w:pPr>
              <w:jc w:val="center"/>
              <w:rPr>
                <w:sz w:val="16"/>
                <w:szCs w:val="16"/>
              </w:rPr>
            </w:pPr>
            <w:r w:rsidRPr="00F47E1A">
              <w:rPr>
                <w:noProof/>
                <w:sz w:val="16"/>
                <w:szCs w:val="16"/>
                <w:lang w:eastAsia="en-GB"/>
              </w:rPr>
              <w:t>Dust Mask</w:t>
            </w:r>
          </w:p>
        </w:tc>
        <w:tc>
          <w:tcPr>
            <w:tcW w:w="1282" w:type="dxa"/>
            <w:gridSpan w:val="2"/>
            <w:shd w:val="clear" w:color="auto" w:fill="FFFFFF" w:themeFill="background1"/>
            <w:vAlign w:val="center"/>
          </w:tcPr>
          <w:p w14:paraId="14F8C26D" w14:textId="77777777" w:rsidR="00F06302" w:rsidRPr="00F47E1A" w:rsidRDefault="00F06302" w:rsidP="00833018">
            <w:pPr>
              <w:jc w:val="center"/>
              <w:rPr>
                <w:sz w:val="16"/>
                <w:szCs w:val="16"/>
              </w:rPr>
            </w:pPr>
            <w:r w:rsidRPr="00F47E1A">
              <w:rPr>
                <w:rFonts w:eastAsia="Times New Roman" w:cs="Tahoma"/>
                <w:noProof/>
                <w:color w:val="0000CC"/>
                <w:sz w:val="16"/>
                <w:szCs w:val="16"/>
                <w:lang w:eastAsia="en-GB"/>
              </w:rPr>
              <w:drawing>
                <wp:inline distT="0" distB="0" distL="0" distR="0" wp14:anchorId="556B0D10" wp14:editId="06E111D5">
                  <wp:extent cx="609603" cy="609603"/>
                  <wp:effectExtent l="0" t="0" r="0" b="0"/>
                  <wp:docPr id="201" name="Picture 201" descr="ms147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609603" cy="609603"/>
                          </a:xfrm>
                          <a:prstGeom prst="rect">
                            <a:avLst/>
                          </a:prstGeom>
                          <a:noFill/>
                          <a:ln>
                            <a:noFill/>
                            <a:prstDash/>
                          </a:ln>
                        </pic:spPr>
                      </pic:pic>
                    </a:graphicData>
                  </a:graphic>
                </wp:inline>
              </w:drawing>
            </w:r>
            <w:r w:rsidRPr="00F47E1A">
              <w:rPr>
                <w:sz w:val="16"/>
                <w:szCs w:val="16"/>
              </w:rPr>
              <w:t>Respirator</w:t>
            </w:r>
            <w:r>
              <w:rPr>
                <w:sz w:val="16"/>
                <w:szCs w:val="16"/>
              </w:rPr>
              <w:t>*</w:t>
            </w:r>
          </w:p>
        </w:tc>
        <w:tc>
          <w:tcPr>
            <w:tcW w:w="1482" w:type="dxa"/>
            <w:shd w:val="clear" w:color="auto" w:fill="FFFFFF" w:themeFill="background1"/>
            <w:vAlign w:val="center"/>
          </w:tcPr>
          <w:p w14:paraId="26477D9C" w14:textId="77777777" w:rsidR="00F06302" w:rsidRDefault="00F06302" w:rsidP="00833018">
            <w:pPr>
              <w:jc w:val="center"/>
              <w:rPr>
                <w:rFonts w:cs="Tahoma"/>
                <w:sz w:val="16"/>
                <w:szCs w:val="16"/>
              </w:rPr>
            </w:pPr>
            <w:r w:rsidRPr="00F47E1A">
              <w:rPr>
                <w:rFonts w:cs="Tahoma"/>
                <w:noProof/>
                <w:color w:val="0000CC"/>
                <w:sz w:val="16"/>
                <w:szCs w:val="16"/>
                <w:lang w:eastAsia="en-GB"/>
              </w:rPr>
              <w:drawing>
                <wp:inline distT="0" distB="0" distL="0" distR="0" wp14:anchorId="0375C4E4" wp14:editId="580F0E42">
                  <wp:extent cx="600075" cy="609603"/>
                  <wp:effectExtent l="0" t="0" r="9525" b="0"/>
                  <wp:docPr id="202" name="Picture 202" descr="ms220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600075" cy="609603"/>
                          </a:xfrm>
                          <a:prstGeom prst="rect">
                            <a:avLst/>
                          </a:prstGeom>
                          <a:noFill/>
                          <a:ln>
                            <a:noFill/>
                            <a:prstDash/>
                          </a:ln>
                        </pic:spPr>
                      </pic:pic>
                    </a:graphicData>
                  </a:graphic>
                </wp:inline>
              </w:drawing>
            </w:r>
          </w:p>
          <w:p w14:paraId="1FAA8205" w14:textId="77777777" w:rsidR="00F06302" w:rsidRPr="00F47E1A" w:rsidRDefault="00F06302" w:rsidP="00833018">
            <w:pPr>
              <w:jc w:val="center"/>
              <w:rPr>
                <w:sz w:val="16"/>
                <w:szCs w:val="16"/>
              </w:rPr>
            </w:pPr>
            <w:r w:rsidRPr="00F47E1A">
              <w:rPr>
                <w:rFonts w:cs="Tahoma"/>
                <w:sz w:val="16"/>
                <w:szCs w:val="16"/>
              </w:rPr>
              <w:t xml:space="preserve">Protective </w:t>
            </w:r>
            <w:r>
              <w:rPr>
                <w:rFonts w:cs="Tahoma"/>
                <w:sz w:val="16"/>
                <w:szCs w:val="16"/>
              </w:rPr>
              <w:t>c</w:t>
            </w:r>
            <w:r w:rsidRPr="00F47E1A">
              <w:rPr>
                <w:rFonts w:cs="Tahoma"/>
                <w:sz w:val="16"/>
                <w:szCs w:val="16"/>
              </w:rPr>
              <w:t>lothing</w:t>
            </w:r>
          </w:p>
        </w:tc>
        <w:tc>
          <w:tcPr>
            <w:tcW w:w="1402" w:type="dxa"/>
            <w:shd w:val="clear" w:color="auto" w:fill="FFFFFF" w:themeFill="background1"/>
            <w:vAlign w:val="center"/>
          </w:tcPr>
          <w:p w14:paraId="6B4AC411" w14:textId="77777777" w:rsidR="00F06302" w:rsidRDefault="00F06302" w:rsidP="00833018">
            <w:pPr>
              <w:jc w:val="center"/>
            </w:pPr>
            <w:r>
              <w:rPr>
                <w:noProof/>
                <w:lang w:eastAsia="en-GB"/>
              </w:rPr>
              <w:drawing>
                <wp:inline distT="0" distB="0" distL="0" distR="0" wp14:anchorId="54A2D2FE" wp14:editId="05852C06">
                  <wp:extent cx="619125" cy="647789"/>
                  <wp:effectExtent l="0" t="0" r="0" b="0"/>
                  <wp:docPr id="203" name="Picture 203" descr="Image result for pp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pe logos"/>
                          <pic:cNvPicPr>
                            <a:picLocks noChangeAspect="1" noChangeArrowheads="1"/>
                          </pic:cNvPicPr>
                        </pic:nvPicPr>
                        <pic:blipFill rotWithShape="1">
                          <a:blip r:embed="rId106">
                            <a:extLst>
                              <a:ext uri="{28A0092B-C50C-407E-A947-70E740481C1C}">
                                <a14:useLocalDpi xmlns:a14="http://schemas.microsoft.com/office/drawing/2010/main" val="0"/>
                              </a:ext>
                            </a:extLst>
                          </a:blip>
                          <a:srcRect l="17077" t="2501" r="66308" b="3333"/>
                          <a:stretch/>
                        </pic:blipFill>
                        <pic:spPr bwMode="auto">
                          <a:xfrm>
                            <a:off x="0" y="0"/>
                            <a:ext cx="632540" cy="661825"/>
                          </a:xfrm>
                          <a:prstGeom prst="rect">
                            <a:avLst/>
                          </a:prstGeom>
                          <a:noFill/>
                          <a:ln>
                            <a:noFill/>
                          </a:ln>
                          <a:extLst>
                            <a:ext uri="{53640926-AAD7-44D8-BBD7-CCE9431645EC}">
                              <a14:shadowObscured xmlns:a14="http://schemas.microsoft.com/office/drawing/2010/main"/>
                            </a:ext>
                          </a:extLst>
                        </pic:spPr>
                      </pic:pic>
                    </a:graphicData>
                  </a:graphic>
                </wp:inline>
              </w:drawing>
            </w:r>
          </w:p>
          <w:p w14:paraId="2E50C09B" w14:textId="77777777" w:rsidR="00F06302" w:rsidRPr="005E6940" w:rsidRDefault="00F06302" w:rsidP="00833018">
            <w:pPr>
              <w:jc w:val="center"/>
              <w:rPr>
                <w:sz w:val="16"/>
                <w:szCs w:val="16"/>
              </w:rPr>
            </w:pPr>
            <w:r w:rsidRPr="005E6940">
              <w:rPr>
                <w:sz w:val="16"/>
                <w:szCs w:val="16"/>
              </w:rPr>
              <w:t>Eye protection</w:t>
            </w:r>
          </w:p>
        </w:tc>
        <w:tc>
          <w:tcPr>
            <w:tcW w:w="2247" w:type="dxa"/>
            <w:shd w:val="clear" w:color="auto" w:fill="FFFFFF" w:themeFill="background1"/>
            <w:vAlign w:val="center"/>
          </w:tcPr>
          <w:p w14:paraId="6AF9BAAB" w14:textId="77777777" w:rsidR="00F06302" w:rsidRPr="006D2DF1" w:rsidRDefault="00F06302" w:rsidP="00833018">
            <w:pPr>
              <w:jc w:val="center"/>
              <w:rPr>
                <w:sz w:val="16"/>
                <w:szCs w:val="16"/>
              </w:rPr>
            </w:pPr>
            <w:r>
              <w:rPr>
                <w:noProof/>
                <w:sz w:val="16"/>
                <w:szCs w:val="16"/>
                <w:lang w:eastAsia="en-GB"/>
              </w:rPr>
              <mc:AlternateContent>
                <mc:Choice Requires="wps">
                  <w:drawing>
                    <wp:anchor distT="0" distB="0" distL="114300" distR="114300" simplePos="0" relativeHeight="251779072" behindDoc="0" locked="0" layoutInCell="1" allowOverlap="1" wp14:anchorId="60F69C2C" wp14:editId="6FD23473">
                      <wp:simplePos x="0" y="0"/>
                      <wp:positionH relativeFrom="column">
                        <wp:posOffset>657860</wp:posOffset>
                      </wp:positionH>
                      <wp:positionV relativeFrom="paragraph">
                        <wp:posOffset>494665</wp:posOffset>
                      </wp:positionV>
                      <wp:extent cx="581025" cy="238760"/>
                      <wp:effectExtent l="0" t="0" r="28575" b="27940"/>
                      <wp:wrapNone/>
                      <wp:docPr id="91" name="Text Box 91"/>
                      <wp:cNvGraphicFramePr/>
                      <a:graphic xmlns:a="http://schemas.openxmlformats.org/drawingml/2006/main">
                        <a:graphicData uri="http://schemas.microsoft.com/office/word/2010/wordprocessingShape">
                          <wps:wsp>
                            <wps:cNvSpPr txBox="1"/>
                            <wps:spPr>
                              <a:xfrm>
                                <a:off x="0" y="0"/>
                                <a:ext cx="581025" cy="238760"/>
                              </a:xfrm>
                              <a:prstGeom prst="rect">
                                <a:avLst/>
                              </a:prstGeom>
                              <a:solidFill>
                                <a:schemeClr val="lt1"/>
                              </a:solidFill>
                              <a:ln w="6350">
                                <a:solidFill>
                                  <a:schemeClr val="bg1"/>
                                </a:solidFill>
                              </a:ln>
                            </wps:spPr>
                            <wps:txbx>
                              <w:txbxContent>
                                <w:p w14:paraId="45776482" w14:textId="77777777" w:rsidR="004A7E66" w:rsidRPr="006D2DF1" w:rsidRDefault="004A7E66" w:rsidP="00F06302">
                                  <w:pPr>
                                    <w:rPr>
                                      <w:sz w:val="16"/>
                                      <w:szCs w:val="16"/>
                                    </w:rPr>
                                  </w:pPr>
                                  <w:r>
                                    <w:rPr>
                                      <w:sz w:val="16"/>
                                      <w:szCs w:val="16"/>
                                    </w:rPr>
                                    <w:t>O</w:t>
                                  </w:r>
                                  <w:r w:rsidRPr="006D2DF1">
                                    <w:rPr>
                                      <w:sz w:val="16"/>
                                      <w:szCs w:val="16"/>
                                    </w:rPr>
                                    <w:t>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69C2C" id="Text Box 91" o:spid="_x0000_s1028" type="#_x0000_t202" style="position:absolute;left:0;text-align:left;margin-left:51.8pt;margin-top:38.95pt;width:45.75pt;height:18.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" fillcolor="white [3201]" strokecolor="white [3212]" strokeweight=".5pt">
                      <v:textbox>
                        <w:txbxContent>
                          <w:p w14:paraId="45776482" w14:textId="77777777" w:rsidR="004A7E66" w:rsidRPr="006D2DF1" w:rsidRDefault="004A7E66" w:rsidP="00F06302">
                            <w:pPr>
                              <w:rPr>
                                <w:sz w:val="16"/>
                                <w:szCs w:val="16"/>
                              </w:rPr>
                            </w:pPr>
                            <w:r>
                              <w:rPr>
                                <w:sz w:val="16"/>
                                <w:szCs w:val="16"/>
                              </w:rPr>
                              <w:t>O</w:t>
                            </w:r>
                            <w:r w:rsidRPr="006D2DF1">
                              <w:rPr>
                                <w:sz w:val="16"/>
                                <w:szCs w:val="16"/>
                              </w:rPr>
                              <w:t>ther</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778048" behindDoc="0" locked="0" layoutInCell="1" allowOverlap="1" wp14:anchorId="6E331244" wp14:editId="3850A986">
                      <wp:simplePos x="0" y="0"/>
                      <wp:positionH relativeFrom="column">
                        <wp:posOffset>102870</wp:posOffset>
                      </wp:positionH>
                      <wp:positionV relativeFrom="paragraph">
                        <wp:posOffset>13970</wp:posOffset>
                      </wp:positionV>
                      <wp:extent cx="428625" cy="54292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428625" cy="542925"/>
                              </a:xfrm>
                              <a:prstGeom prst="rect">
                                <a:avLst/>
                              </a:prstGeom>
                              <a:noFill/>
                              <a:ln w="6350">
                                <a:noFill/>
                              </a:ln>
                            </wps:spPr>
                            <wps:txbx>
                              <w:txbxContent>
                                <w:p w14:paraId="0FB2AF32" w14:textId="77777777" w:rsidR="004A7E66" w:rsidRPr="006D2DF1" w:rsidRDefault="004A7E66" w:rsidP="00F06302">
                                  <w:pPr>
                                    <w:rPr>
                                      <w:b/>
                                      <w:color w:val="FFFFFF" w:themeColor="background1"/>
                                      <w:sz w:val="72"/>
                                    </w:rPr>
                                  </w:pPr>
                                  <w:r w:rsidRPr="006D2DF1">
                                    <w:rPr>
                                      <w:b/>
                                      <w:color w:val="FFFFFF" w:themeColor="background1"/>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31244" id="Text Box 92" o:spid="_x0000_s1029" type="#_x0000_t202" style="position:absolute;left:0;text-align:left;margin-left:8.1pt;margin-top:1.1pt;width:33.75pt;height:42.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" filled="f" stroked="f" strokeweight=".5pt">
                      <v:textbox>
                        <w:txbxContent>
                          <w:p w14:paraId="0FB2AF32" w14:textId="77777777" w:rsidR="004A7E66" w:rsidRPr="006D2DF1" w:rsidRDefault="004A7E66" w:rsidP="00F06302">
                            <w:pPr>
                              <w:rPr>
                                <w:b/>
                                <w:color w:val="FFFFFF" w:themeColor="background1"/>
                                <w:sz w:val="72"/>
                              </w:rPr>
                            </w:pPr>
                            <w:r w:rsidRPr="006D2DF1">
                              <w:rPr>
                                <w:b/>
                                <w:color w:val="FFFFFF" w:themeColor="background1"/>
                                <w:sz w:val="72"/>
                              </w:rPr>
                              <w:t>?</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777024" behindDoc="0" locked="0" layoutInCell="1" allowOverlap="1" wp14:anchorId="09844609" wp14:editId="327F7E45">
                      <wp:simplePos x="0" y="0"/>
                      <wp:positionH relativeFrom="column">
                        <wp:posOffset>-8255</wp:posOffset>
                      </wp:positionH>
                      <wp:positionV relativeFrom="paragraph">
                        <wp:posOffset>57150</wp:posOffset>
                      </wp:positionV>
                      <wp:extent cx="590550" cy="581025"/>
                      <wp:effectExtent l="0" t="0" r="19050" b="28575"/>
                      <wp:wrapNone/>
                      <wp:docPr id="93" name="Oval 93"/>
                      <wp:cNvGraphicFramePr/>
                      <a:graphic xmlns:a="http://schemas.openxmlformats.org/drawingml/2006/main">
                        <a:graphicData uri="http://schemas.microsoft.com/office/word/2010/wordprocessingShape">
                          <wps:wsp>
                            <wps:cNvSpPr/>
                            <wps:spPr>
                              <a:xfrm>
                                <a:off x="0" y="0"/>
                                <a:ext cx="590550" cy="581025"/>
                              </a:xfrm>
                              <a:prstGeom prst="ellipse">
                                <a:avLst/>
                              </a:prstGeom>
                              <a:solidFill>
                                <a:srgbClr val="23BAE9"/>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EFD603" id="Oval 93" o:spid="_x0000_s1026" style="position:absolute;margin-left:-.65pt;margin-top:4.5pt;width:46.5pt;height:45.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" fillcolor="#23bae9" strokecolor="white [3212]" strokeweight="1pt">
                      <v:stroke joinstyle="miter"/>
                    </v:oval>
                  </w:pict>
                </mc:Fallback>
              </mc:AlternateContent>
            </w:r>
          </w:p>
        </w:tc>
      </w:tr>
      <w:tr w:rsidR="00F06302" w14:paraId="6667436F" w14:textId="77777777" w:rsidTr="00833018">
        <w:trPr>
          <w:trHeight w:val="575"/>
        </w:trPr>
        <w:tc>
          <w:tcPr>
            <w:tcW w:w="1282" w:type="dxa"/>
            <w:shd w:val="clear" w:color="auto" w:fill="FFFFFF" w:themeFill="background1"/>
          </w:tcPr>
          <w:p w14:paraId="56718A08" w14:textId="77777777" w:rsidR="00F06302" w:rsidRDefault="00F06302" w:rsidP="00833018">
            <w:pPr>
              <w:jc w:val="center"/>
            </w:pPr>
          </w:p>
          <w:p w14:paraId="5CC94B24" w14:textId="77777777" w:rsidR="00F06302" w:rsidRPr="00F47E1A" w:rsidRDefault="00F06302" w:rsidP="00833018">
            <w:pPr>
              <w:jc w:val="center"/>
            </w:pPr>
            <w:r>
              <w:t>x</w:t>
            </w:r>
          </w:p>
        </w:tc>
        <w:tc>
          <w:tcPr>
            <w:tcW w:w="1282" w:type="dxa"/>
            <w:shd w:val="clear" w:color="auto" w:fill="FFFFFF" w:themeFill="background1"/>
          </w:tcPr>
          <w:p w14:paraId="3154960C" w14:textId="77777777" w:rsidR="00F06302" w:rsidRDefault="00F06302" w:rsidP="00833018"/>
        </w:tc>
        <w:tc>
          <w:tcPr>
            <w:tcW w:w="1282" w:type="dxa"/>
            <w:gridSpan w:val="2"/>
            <w:shd w:val="clear" w:color="auto" w:fill="FFFFFF" w:themeFill="background1"/>
          </w:tcPr>
          <w:p w14:paraId="150D0867" w14:textId="77777777" w:rsidR="00F06302" w:rsidRPr="00C067CD" w:rsidRDefault="00F06302" w:rsidP="00833018">
            <w:pPr>
              <w:jc w:val="center"/>
              <w:rPr>
                <w:i/>
              </w:rPr>
            </w:pPr>
          </w:p>
        </w:tc>
        <w:tc>
          <w:tcPr>
            <w:tcW w:w="1482" w:type="dxa"/>
            <w:shd w:val="clear" w:color="auto" w:fill="FFFFFF" w:themeFill="background1"/>
          </w:tcPr>
          <w:p w14:paraId="30081A2E" w14:textId="77777777" w:rsidR="00F06302" w:rsidRDefault="00F06302" w:rsidP="00833018">
            <w:pPr>
              <w:jc w:val="center"/>
            </w:pPr>
            <w:r>
              <w:t>x</w:t>
            </w:r>
          </w:p>
        </w:tc>
        <w:tc>
          <w:tcPr>
            <w:tcW w:w="1402" w:type="dxa"/>
            <w:shd w:val="clear" w:color="auto" w:fill="FFFFFF" w:themeFill="background1"/>
          </w:tcPr>
          <w:p w14:paraId="41E12A7B" w14:textId="77777777" w:rsidR="00F06302" w:rsidRDefault="00F06302" w:rsidP="00833018">
            <w:pPr>
              <w:jc w:val="center"/>
            </w:pPr>
            <w:r>
              <w:t>x</w:t>
            </w:r>
          </w:p>
        </w:tc>
        <w:tc>
          <w:tcPr>
            <w:tcW w:w="2247" w:type="dxa"/>
            <w:shd w:val="clear" w:color="auto" w:fill="FFFFFF" w:themeFill="background1"/>
          </w:tcPr>
          <w:p w14:paraId="76278D5E" w14:textId="77777777" w:rsidR="00F06302" w:rsidRPr="006D2DF1" w:rsidRDefault="00F06302" w:rsidP="00833018">
            <w:pPr>
              <w:rPr>
                <w:sz w:val="16"/>
                <w:szCs w:val="16"/>
              </w:rPr>
            </w:pPr>
          </w:p>
        </w:tc>
      </w:tr>
      <w:tr w:rsidR="00F06302" w14:paraId="7AF187EB" w14:textId="77777777" w:rsidTr="00833018">
        <w:trPr>
          <w:trHeight w:val="575"/>
        </w:trPr>
        <w:tc>
          <w:tcPr>
            <w:tcW w:w="8977" w:type="dxa"/>
            <w:gridSpan w:val="7"/>
            <w:shd w:val="clear" w:color="auto" w:fill="FFFFFF" w:themeFill="background1"/>
            <w:vAlign w:val="center"/>
          </w:tcPr>
          <w:p w14:paraId="2292F5EF" w14:textId="132D6CB0" w:rsidR="00F06302" w:rsidRDefault="00F06302" w:rsidP="00833018">
            <w:r>
              <w:t>Details/comments *</w:t>
            </w:r>
            <w:r w:rsidRPr="00C067CD">
              <w:rPr>
                <w:i/>
                <w:color w:val="767171" w:themeColor="background2" w:themeShade="80"/>
              </w:rPr>
              <w:t xml:space="preserve"> Face fit testing may be required</w:t>
            </w:r>
          </w:p>
        </w:tc>
      </w:tr>
    </w:tbl>
    <w:p w14:paraId="1EF8481F" w14:textId="77777777" w:rsidR="00F06302" w:rsidRDefault="00F06302" w:rsidP="00F06302"/>
    <w:p w14:paraId="35F38994" w14:textId="77777777" w:rsidR="00F06302" w:rsidRPr="00973393" w:rsidRDefault="00F06302" w:rsidP="00F06302"/>
    <w:tbl>
      <w:tblPr>
        <w:tblStyle w:val="TableGrid"/>
        <w:tblW w:w="0" w:type="auto"/>
        <w:tblLook w:val="04A0" w:firstRow="1" w:lastRow="0" w:firstColumn="1" w:lastColumn="0" w:noHBand="0" w:noVBand="1"/>
      </w:tblPr>
      <w:tblGrid>
        <w:gridCol w:w="2970"/>
        <w:gridCol w:w="6040"/>
      </w:tblGrid>
      <w:tr w:rsidR="00F06302" w14:paraId="0A87F95F" w14:textId="77777777" w:rsidTr="00833018">
        <w:trPr>
          <w:trHeight w:val="427"/>
        </w:trPr>
        <w:tc>
          <w:tcPr>
            <w:tcW w:w="9016" w:type="dxa"/>
            <w:gridSpan w:val="2"/>
            <w:shd w:val="clear" w:color="auto" w:fill="A8D08D" w:themeFill="accent6" w:themeFillTint="99"/>
            <w:vAlign w:val="center"/>
          </w:tcPr>
          <w:p w14:paraId="5AF1D512" w14:textId="77777777" w:rsidR="00F06302" w:rsidRPr="00973393" w:rsidRDefault="00F06302" w:rsidP="00833018">
            <w:pPr>
              <w:jc w:val="center"/>
              <w:rPr>
                <w:b/>
                <w:sz w:val="28"/>
              </w:rPr>
            </w:pPr>
            <w:r w:rsidRPr="00973393">
              <w:rPr>
                <w:b/>
                <w:sz w:val="28"/>
              </w:rPr>
              <w:t>Approval</w:t>
            </w:r>
          </w:p>
        </w:tc>
      </w:tr>
      <w:tr w:rsidR="00F06302" w14:paraId="612FB98A" w14:textId="77777777" w:rsidTr="00833018">
        <w:trPr>
          <w:trHeight w:val="571"/>
        </w:trPr>
        <w:tc>
          <w:tcPr>
            <w:tcW w:w="9016" w:type="dxa"/>
            <w:gridSpan w:val="2"/>
            <w:shd w:val="clear" w:color="auto" w:fill="C5E0B3" w:themeFill="accent6" w:themeFillTint="66"/>
            <w:vAlign w:val="center"/>
          </w:tcPr>
          <w:p w14:paraId="1D765F38" w14:textId="70A04603" w:rsidR="00F06302" w:rsidRPr="00C720E7" w:rsidRDefault="00F06302" w:rsidP="00833018">
            <w:pPr>
              <w:jc w:val="center"/>
              <w:rPr>
                <w:b/>
              </w:rPr>
            </w:pPr>
            <w:r w:rsidRPr="00C720E7">
              <w:rPr>
                <w:sz w:val="24"/>
              </w:rPr>
              <w:t>I confirm that this is a suitable and sufficient COSHH assessment for the above-described work activity</w:t>
            </w:r>
          </w:p>
        </w:tc>
      </w:tr>
      <w:tr w:rsidR="00F06302" w14:paraId="285DC4EA" w14:textId="77777777" w:rsidTr="00833018">
        <w:trPr>
          <w:trHeight w:val="565"/>
        </w:trPr>
        <w:tc>
          <w:tcPr>
            <w:tcW w:w="2972" w:type="dxa"/>
            <w:shd w:val="clear" w:color="auto" w:fill="C5E0B3" w:themeFill="accent6" w:themeFillTint="66"/>
            <w:vAlign w:val="center"/>
          </w:tcPr>
          <w:p w14:paraId="7EEDC6EF" w14:textId="77777777" w:rsidR="00F06302" w:rsidRPr="00973393" w:rsidRDefault="00F06302" w:rsidP="00833018">
            <w:pPr>
              <w:rPr>
                <w:b/>
              </w:rPr>
            </w:pPr>
            <w:r w:rsidRPr="00973393">
              <w:rPr>
                <w:b/>
              </w:rPr>
              <w:t>Assessor Name</w:t>
            </w:r>
          </w:p>
        </w:tc>
        <w:tc>
          <w:tcPr>
            <w:tcW w:w="6044" w:type="dxa"/>
          </w:tcPr>
          <w:p w14:paraId="02F5BCEF" w14:textId="7DC4A431" w:rsidR="00F06302" w:rsidRDefault="00F06302" w:rsidP="00833018">
            <w:pPr>
              <w:rPr>
                <w:b/>
              </w:rPr>
            </w:pPr>
            <w:r>
              <w:rPr>
                <w:b/>
              </w:rPr>
              <w:t>D.GIBSON</w:t>
            </w:r>
          </w:p>
        </w:tc>
      </w:tr>
      <w:tr w:rsidR="00F06302" w14:paraId="44584E95" w14:textId="77777777" w:rsidTr="00F06302">
        <w:trPr>
          <w:trHeight w:val="1134"/>
        </w:trPr>
        <w:tc>
          <w:tcPr>
            <w:tcW w:w="2972" w:type="dxa"/>
            <w:shd w:val="clear" w:color="auto" w:fill="C5E0B3" w:themeFill="accent6" w:themeFillTint="66"/>
            <w:vAlign w:val="center"/>
          </w:tcPr>
          <w:p w14:paraId="3057FF4E" w14:textId="77777777" w:rsidR="00F06302" w:rsidRDefault="00F06302" w:rsidP="00833018">
            <w:pPr>
              <w:rPr>
                <w:b/>
              </w:rPr>
            </w:pPr>
            <w:r>
              <w:rPr>
                <w:b/>
              </w:rPr>
              <w:t>Signature</w:t>
            </w:r>
          </w:p>
        </w:tc>
        <w:tc>
          <w:tcPr>
            <w:tcW w:w="6044" w:type="dxa"/>
          </w:tcPr>
          <w:p w14:paraId="3AEA29F4" w14:textId="02BC61BF" w:rsidR="00F06302" w:rsidRDefault="00F06302" w:rsidP="00833018">
            <w:pPr>
              <w:rPr>
                <w:b/>
              </w:rPr>
            </w:pPr>
            <w:r w:rsidRPr="00000F7E">
              <w:rPr>
                <w:noProof/>
              </w:rPr>
              <w:drawing>
                <wp:anchor distT="0" distB="0" distL="114300" distR="114300" simplePos="0" relativeHeight="251783168" behindDoc="1" locked="0" layoutInCell="1" allowOverlap="1" wp14:anchorId="42FA6493" wp14:editId="223DCF77">
                  <wp:simplePos x="0" y="0"/>
                  <wp:positionH relativeFrom="column">
                    <wp:posOffset>133350</wp:posOffset>
                  </wp:positionH>
                  <wp:positionV relativeFrom="paragraph">
                    <wp:posOffset>8546</wp:posOffset>
                  </wp:positionV>
                  <wp:extent cx="1431290" cy="638810"/>
                  <wp:effectExtent l="0" t="0" r="3810" b="0"/>
                  <wp:wrapTight wrapText="bothSides">
                    <wp:wrapPolygon edited="0">
                      <wp:start x="0" y="0"/>
                      <wp:lineTo x="0" y="21042"/>
                      <wp:lineTo x="21466" y="21042"/>
                      <wp:lineTo x="21466"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82" t="1" r="41219" b="3068"/>
                          <a:stretch/>
                        </pic:blipFill>
                        <pic:spPr bwMode="auto">
                          <a:xfrm>
                            <a:off x="0" y="0"/>
                            <a:ext cx="1431290" cy="638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06302" w14:paraId="48CC1E92" w14:textId="77777777" w:rsidTr="00833018">
        <w:trPr>
          <w:trHeight w:val="565"/>
        </w:trPr>
        <w:tc>
          <w:tcPr>
            <w:tcW w:w="2972" w:type="dxa"/>
            <w:shd w:val="clear" w:color="auto" w:fill="C5E0B3" w:themeFill="accent6" w:themeFillTint="66"/>
            <w:vAlign w:val="center"/>
          </w:tcPr>
          <w:p w14:paraId="0ACB74E9" w14:textId="77777777" w:rsidR="00F06302" w:rsidRDefault="00F06302" w:rsidP="00833018">
            <w:pPr>
              <w:rPr>
                <w:b/>
              </w:rPr>
            </w:pPr>
            <w:r>
              <w:rPr>
                <w:b/>
              </w:rPr>
              <w:t>Date</w:t>
            </w:r>
          </w:p>
        </w:tc>
        <w:tc>
          <w:tcPr>
            <w:tcW w:w="6044" w:type="dxa"/>
            <w:vAlign w:val="center"/>
          </w:tcPr>
          <w:p w14:paraId="3A50CCC3" w14:textId="1F341D6A" w:rsidR="00F06302" w:rsidRDefault="00FC4FD4" w:rsidP="00833018">
            <w:pPr>
              <w:rPr>
                <w:b/>
              </w:rPr>
            </w:pPr>
            <w:r>
              <w:rPr>
                <w:b/>
              </w:rPr>
              <w:t>1</w:t>
            </w:r>
            <w:r w:rsidRPr="00FC4FD4">
              <w:rPr>
                <w:b/>
                <w:vertAlign w:val="superscript"/>
              </w:rPr>
              <w:t>st</w:t>
            </w:r>
            <w:r>
              <w:rPr>
                <w:b/>
              </w:rPr>
              <w:t xml:space="preserve"> September 2023</w:t>
            </w:r>
          </w:p>
        </w:tc>
      </w:tr>
      <w:tr w:rsidR="00F06302" w14:paraId="22F4B968" w14:textId="77777777" w:rsidTr="00833018">
        <w:trPr>
          <w:trHeight w:val="559"/>
        </w:trPr>
        <w:tc>
          <w:tcPr>
            <w:tcW w:w="2972" w:type="dxa"/>
            <w:shd w:val="clear" w:color="auto" w:fill="C5E0B3" w:themeFill="accent6" w:themeFillTint="66"/>
            <w:vAlign w:val="center"/>
          </w:tcPr>
          <w:p w14:paraId="59BD96B0" w14:textId="77777777" w:rsidR="00F06302" w:rsidRDefault="00F06302" w:rsidP="00833018">
            <w:pPr>
              <w:rPr>
                <w:b/>
              </w:rPr>
            </w:pPr>
            <w:r w:rsidRPr="00973393">
              <w:rPr>
                <w:b/>
              </w:rPr>
              <w:t xml:space="preserve">Risk Estimation </w:t>
            </w:r>
          </w:p>
        </w:tc>
        <w:tc>
          <w:tcPr>
            <w:tcW w:w="6044" w:type="dxa"/>
            <w:vAlign w:val="center"/>
          </w:tcPr>
          <w:p w14:paraId="594ABAFF" w14:textId="3DD1339D" w:rsidR="00F06302" w:rsidRDefault="00F06302" w:rsidP="00833018">
            <w:pPr>
              <w:rPr>
                <w:b/>
              </w:rPr>
            </w:pPr>
            <w:r>
              <w:rPr>
                <w:b/>
              </w:rPr>
              <w:t>Low</w:t>
            </w:r>
          </w:p>
        </w:tc>
      </w:tr>
    </w:tbl>
    <w:p w14:paraId="21798C6C" w14:textId="77777777" w:rsidR="00F06302" w:rsidRPr="00973393" w:rsidRDefault="00F06302" w:rsidP="00F06302"/>
    <w:p w14:paraId="381E6AD5" w14:textId="09828496" w:rsidR="00FC7E89" w:rsidRDefault="00F06302">
      <w:pPr>
        <w:rPr>
          <w:rFonts w:ascii="Comic Sans MS" w:hAnsi="Comic Sans MS"/>
          <w:color w:val="00B050"/>
          <w:sz w:val="48"/>
          <w:szCs w:val="28"/>
        </w:rPr>
      </w:pPr>
      <w:r>
        <w:rPr>
          <w:rFonts w:ascii="Comic Sans MS" w:hAnsi="Comic Sans MS"/>
          <w:noProof/>
          <w:color w:val="00B050"/>
          <w:sz w:val="48"/>
          <w:szCs w:val="28"/>
        </w:rPr>
        <w:drawing>
          <wp:anchor distT="0" distB="0" distL="114300" distR="114300" simplePos="0" relativeHeight="251786240" behindDoc="0" locked="0" layoutInCell="1" allowOverlap="1" wp14:anchorId="6F252D21" wp14:editId="7F7B26EA">
            <wp:simplePos x="0" y="0"/>
            <wp:positionH relativeFrom="column">
              <wp:posOffset>0</wp:posOffset>
            </wp:positionH>
            <wp:positionV relativeFrom="paragraph">
              <wp:posOffset>1029970</wp:posOffset>
            </wp:positionV>
            <wp:extent cx="5727700" cy="473075"/>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111">
                      <a:extLst>
                        <a:ext uri="{28A0092B-C50C-407E-A947-70E740481C1C}">
                          <a14:useLocalDpi xmlns:a14="http://schemas.microsoft.com/office/drawing/2010/main" val="0"/>
                        </a:ext>
                      </a:extLst>
                    </a:blip>
                    <a:stretch>
                      <a:fillRect/>
                    </a:stretch>
                  </pic:blipFill>
                  <pic:spPr>
                    <a:xfrm>
                      <a:off x="0" y="0"/>
                      <a:ext cx="5727700" cy="473075"/>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horzAnchor="margin" w:tblpXSpec="center" w:tblpY="-660"/>
        <w:tblW w:w="10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1"/>
        <w:gridCol w:w="5847"/>
        <w:gridCol w:w="1176"/>
        <w:gridCol w:w="1092"/>
        <w:gridCol w:w="283"/>
      </w:tblGrid>
      <w:tr w:rsidR="00F06302" w:rsidRPr="00AF72C1" w14:paraId="3513126F" w14:textId="77777777" w:rsidTr="00833018">
        <w:trPr>
          <w:trHeight w:hRule="exact" w:val="798"/>
        </w:trPr>
        <w:tc>
          <w:tcPr>
            <w:tcW w:w="8218" w:type="dxa"/>
            <w:gridSpan w:val="2"/>
            <w:tcBorders>
              <w:top w:val="nil"/>
              <w:left w:val="nil"/>
              <w:bottom w:val="single" w:sz="24" w:space="0" w:color="4F6228"/>
              <w:right w:val="nil"/>
            </w:tcBorders>
            <w:shd w:val="clear" w:color="auto" w:fill="FFFFFF"/>
          </w:tcPr>
          <w:p w14:paraId="7AA6ADCB" w14:textId="77777777" w:rsidR="00F06302" w:rsidRPr="00AF72C1" w:rsidRDefault="00F06302" w:rsidP="00833018">
            <w:pPr>
              <w:rPr>
                <w:rFonts w:ascii="Calibri" w:eastAsia="Times New Roman" w:hAnsi="Calibri" w:cs="Arial"/>
                <w:i/>
                <w:color w:val="FF6600"/>
              </w:rPr>
            </w:pPr>
          </w:p>
          <w:p w14:paraId="67664792" w14:textId="77777777" w:rsidR="00F06302" w:rsidRPr="00AF72C1" w:rsidRDefault="00F06302" w:rsidP="00833018">
            <w:pPr>
              <w:rPr>
                <w:rFonts w:ascii="Calibri" w:eastAsia="Times New Roman" w:hAnsi="Calibri" w:cs="Arial"/>
                <w:sz w:val="36"/>
              </w:rPr>
            </w:pPr>
            <w:r w:rsidRPr="00AF72C1">
              <w:rPr>
                <w:rFonts w:ascii="Calibri" w:eastAsia="Times New Roman" w:hAnsi="Calibri" w:cs="Arial"/>
                <w:sz w:val="36"/>
              </w:rPr>
              <w:t>COSHH Assessment Form</w:t>
            </w:r>
          </w:p>
          <w:p w14:paraId="59D48B92" w14:textId="77777777" w:rsidR="00F06302" w:rsidRPr="00AF72C1" w:rsidRDefault="00F06302" w:rsidP="00833018">
            <w:pPr>
              <w:rPr>
                <w:rFonts w:ascii="Calibri" w:eastAsia="Times New Roman" w:hAnsi="Calibri" w:cs="Arial"/>
                <w:sz w:val="36"/>
              </w:rPr>
            </w:pPr>
          </w:p>
          <w:p w14:paraId="49FB5095" w14:textId="77777777" w:rsidR="00F06302" w:rsidRPr="00AF72C1" w:rsidRDefault="00F06302" w:rsidP="00833018">
            <w:pPr>
              <w:rPr>
                <w:rFonts w:ascii="Calibri" w:eastAsia="Times New Roman" w:hAnsi="Calibri" w:cs="Arial"/>
                <w:sz w:val="36"/>
              </w:rPr>
            </w:pPr>
          </w:p>
          <w:p w14:paraId="494F3739" w14:textId="77777777" w:rsidR="00F06302" w:rsidRPr="00AF72C1" w:rsidRDefault="00F06302" w:rsidP="00833018">
            <w:pPr>
              <w:rPr>
                <w:rFonts w:ascii="Calibri" w:eastAsia="Times New Roman" w:hAnsi="Calibri" w:cs="Arial"/>
              </w:rPr>
            </w:pPr>
          </w:p>
        </w:tc>
        <w:tc>
          <w:tcPr>
            <w:tcW w:w="2551" w:type="dxa"/>
            <w:gridSpan w:val="3"/>
            <w:tcBorders>
              <w:top w:val="nil"/>
              <w:left w:val="nil"/>
              <w:bottom w:val="single" w:sz="24" w:space="0" w:color="4F6228"/>
              <w:right w:val="nil"/>
            </w:tcBorders>
            <w:shd w:val="clear" w:color="auto" w:fill="FFFFFF"/>
          </w:tcPr>
          <w:p w14:paraId="7F067067" w14:textId="77777777" w:rsidR="00F06302" w:rsidRPr="00AF72C1" w:rsidRDefault="00F06302" w:rsidP="00833018">
            <w:pPr>
              <w:rPr>
                <w:rFonts w:ascii="Calibri" w:eastAsia="Times New Roman" w:hAnsi="Calibri" w:cs="Arial"/>
                <w:b/>
                <w:i/>
                <w:color w:val="FF6600"/>
              </w:rPr>
            </w:pPr>
          </w:p>
        </w:tc>
      </w:tr>
      <w:tr w:rsidR="00F06302" w:rsidRPr="00AF72C1" w14:paraId="3394CEAA" w14:textId="77777777" w:rsidTr="00833018">
        <w:trPr>
          <w:trHeight w:hRule="exact" w:val="170"/>
        </w:trPr>
        <w:tc>
          <w:tcPr>
            <w:tcW w:w="2371" w:type="dxa"/>
            <w:tcBorders>
              <w:top w:val="single" w:sz="24" w:space="0" w:color="4F6228"/>
              <w:left w:val="nil"/>
              <w:bottom w:val="nil"/>
              <w:right w:val="nil"/>
            </w:tcBorders>
            <w:shd w:val="clear" w:color="auto" w:fill="FFFFFF"/>
          </w:tcPr>
          <w:p w14:paraId="37B6FF45" w14:textId="77777777" w:rsidR="00F06302" w:rsidRPr="00AF72C1" w:rsidRDefault="00F06302" w:rsidP="00833018">
            <w:pPr>
              <w:jc w:val="right"/>
              <w:rPr>
                <w:rFonts w:ascii="Calibri" w:eastAsia="Times New Roman" w:hAnsi="Calibri" w:cs="Arial"/>
              </w:rPr>
            </w:pPr>
          </w:p>
        </w:tc>
        <w:tc>
          <w:tcPr>
            <w:tcW w:w="5847" w:type="dxa"/>
            <w:tcBorders>
              <w:top w:val="single" w:sz="24" w:space="0" w:color="4F6228"/>
              <w:left w:val="nil"/>
              <w:bottom w:val="nil"/>
              <w:right w:val="nil"/>
            </w:tcBorders>
            <w:shd w:val="clear" w:color="auto" w:fill="FFFFFF"/>
          </w:tcPr>
          <w:p w14:paraId="026BD6D5" w14:textId="77777777" w:rsidR="00F06302" w:rsidRPr="00AF72C1" w:rsidRDefault="00F06302" w:rsidP="00833018">
            <w:pPr>
              <w:jc w:val="both"/>
              <w:rPr>
                <w:rFonts w:ascii="Calibri" w:eastAsia="Times New Roman" w:hAnsi="Calibri" w:cs="Arial"/>
                <w:b/>
                <w:i/>
                <w:color w:val="FF6600"/>
              </w:rPr>
            </w:pPr>
          </w:p>
        </w:tc>
        <w:tc>
          <w:tcPr>
            <w:tcW w:w="1176" w:type="dxa"/>
            <w:tcBorders>
              <w:top w:val="single" w:sz="24" w:space="0" w:color="4F6228"/>
              <w:left w:val="nil"/>
              <w:bottom w:val="nil"/>
              <w:right w:val="nil"/>
            </w:tcBorders>
            <w:shd w:val="clear" w:color="auto" w:fill="FFFFFF"/>
          </w:tcPr>
          <w:p w14:paraId="7E1D57E8" w14:textId="77777777" w:rsidR="00F06302" w:rsidRPr="00AF72C1" w:rsidRDefault="00F06302" w:rsidP="00833018">
            <w:pPr>
              <w:jc w:val="both"/>
              <w:rPr>
                <w:rFonts w:ascii="Calibri" w:eastAsia="Times New Roman" w:hAnsi="Calibri" w:cs="Arial"/>
                <w:b/>
                <w:i/>
                <w:color w:val="FF6600"/>
              </w:rPr>
            </w:pPr>
          </w:p>
        </w:tc>
        <w:tc>
          <w:tcPr>
            <w:tcW w:w="1092" w:type="dxa"/>
            <w:tcBorders>
              <w:top w:val="single" w:sz="24" w:space="0" w:color="4F6228"/>
              <w:left w:val="nil"/>
              <w:bottom w:val="nil"/>
              <w:right w:val="nil"/>
            </w:tcBorders>
            <w:shd w:val="clear" w:color="auto" w:fill="FFFFFF"/>
          </w:tcPr>
          <w:p w14:paraId="46C257C5" w14:textId="77777777" w:rsidR="00F06302" w:rsidRPr="00AF72C1" w:rsidRDefault="00F06302" w:rsidP="00833018">
            <w:pPr>
              <w:jc w:val="both"/>
              <w:rPr>
                <w:rFonts w:ascii="Calibri" w:eastAsia="Times New Roman" w:hAnsi="Calibri" w:cs="Arial"/>
                <w:b/>
                <w:i/>
                <w:color w:val="FF6600"/>
              </w:rPr>
            </w:pPr>
          </w:p>
        </w:tc>
        <w:tc>
          <w:tcPr>
            <w:tcW w:w="283" w:type="dxa"/>
            <w:tcBorders>
              <w:top w:val="single" w:sz="24" w:space="0" w:color="4F6228"/>
              <w:left w:val="nil"/>
              <w:bottom w:val="nil"/>
              <w:right w:val="nil"/>
            </w:tcBorders>
            <w:shd w:val="clear" w:color="auto" w:fill="FFFFFF"/>
          </w:tcPr>
          <w:p w14:paraId="28ADEE1E" w14:textId="77777777" w:rsidR="00F06302" w:rsidRPr="00AF72C1" w:rsidRDefault="00F06302" w:rsidP="00833018">
            <w:pPr>
              <w:jc w:val="both"/>
              <w:rPr>
                <w:rFonts w:ascii="Calibri" w:eastAsia="Times New Roman" w:hAnsi="Calibri" w:cs="Arial"/>
                <w:b/>
                <w:i/>
                <w:color w:val="FF6600"/>
              </w:rPr>
            </w:pPr>
          </w:p>
        </w:tc>
      </w:tr>
    </w:tbl>
    <w:p w14:paraId="6EC91A75" w14:textId="77777777" w:rsidR="00F06302" w:rsidRDefault="00F06302" w:rsidP="00F06302">
      <w:r w:rsidRPr="007F1D5B">
        <w:rPr>
          <w:noProof/>
          <w:lang w:eastAsia="en-GB"/>
        </w:rPr>
        <w:drawing>
          <wp:anchor distT="0" distB="0" distL="114300" distR="114300" simplePos="0" relativeHeight="251801600" behindDoc="0" locked="0" layoutInCell="1" allowOverlap="1" wp14:anchorId="0173019F" wp14:editId="3411DF98">
            <wp:simplePos x="0" y="0"/>
            <wp:positionH relativeFrom="column">
              <wp:posOffset>1602028</wp:posOffset>
            </wp:positionH>
            <wp:positionV relativeFrom="paragraph">
              <wp:posOffset>179680</wp:posOffset>
            </wp:positionV>
            <wp:extent cx="2488380" cy="667614"/>
            <wp:effectExtent l="0" t="0" r="1270" b="5715"/>
            <wp:wrapThrough wrapText="bothSides">
              <wp:wrapPolygon edited="0">
                <wp:start x="0" y="0"/>
                <wp:lineTo x="0" y="21374"/>
                <wp:lineTo x="21501" y="21374"/>
                <wp:lineTo x="21501" y="0"/>
                <wp:lineTo x="0" y="0"/>
              </wp:wrapPolygon>
            </wp:wrapThrough>
            <wp:docPr id="226" name="Picture 22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88380" cy="667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8FE61" w14:textId="77777777" w:rsidR="00F06302" w:rsidRDefault="00F06302" w:rsidP="00F06302"/>
    <w:p w14:paraId="58139D16" w14:textId="77777777" w:rsidR="00F06302" w:rsidRDefault="00F06302" w:rsidP="00F06302"/>
    <w:p w14:paraId="037E4AA2" w14:textId="77777777" w:rsidR="00F06302" w:rsidRDefault="00F06302" w:rsidP="00F06302"/>
    <w:p w14:paraId="1F01E313" w14:textId="77777777" w:rsidR="00F06302" w:rsidRDefault="00F06302" w:rsidP="00F06302"/>
    <w:p w14:paraId="2671088D" w14:textId="77777777" w:rsidR="00F06302" w:rsidRDefault="00F06302" w:rsidP="00F06302"/>
    <w:p w14:paraId="5961C8FC" w14:textId="77777777" w:rsidR="00F06302" w:rsidRDefault="00F06302" w:rsidP="00F06302"/>
    <w:tbl>
      <w:tblPr>
        <w:tblStyle w:val="TableGrid"/>
        <w:tblW w:w="8931" w:type="dxa"/>
        <w:tblInd w:w="-5" w:type="dxa"/>
        <w:tblLook w:val="04A0" w:firstRow="1" w:lastRow="0" w:firstColumn="1" w:lastColumn="0" w:noHBand="0" w:noVBand="1"/>
      </w:tblPr>
      <w:tblGrid>
        <w:gridCol w:w="2005"/>
        <w:gridCol w:w="3007"/>
        <w:gridCol w:w="1792"/>
        <w:gridCol w:w="2127"/>
      </w:tblGrid>
      <w:tr w:rsidR="00F06302" w14:paraId="198AB27D" w14:textId="77777777" w:rsidTr="00833018">
        <w:tc>
          <w:tcPr>
            <w:tcW w:w="8931" w:type="dxa"/>
            <w:gridSpan w:val="4"/>
            <w:shd w:val="clear" w:color="auto" w:fill="A8D08D" w:themeFill="accent6" w:themeFillTint="99"/>
          </w:tcPr>
          <w:p w14:paraId="17685B7E" w14:textId="77777777" w:rsidR="00F06302" w:rsidRPr="000D095C" w:rsidRDefault="00F06302" w:rsidP="00833018">
            <w:pPr>
              <w:jc w:val="center"/>
              <w:rPr>
                <w:b/>
              </w:rPr>
            </w:pPr>
            <w:r w:rsidRPr="00F47E1A">
              <w:rPr>
                <w:b/>
                <w:sz w:val="28"/>
              </w:rPr>
              <w:t>General Information</w:t>
            </w:r>
          </w:p>
        </w:tc>
      </w:tr>
      <w:tr w:rsidR="00F06302" w14:paraId="61011684" w14:textId="77777777" w:rsidTr="00833018">
        <w:tc>
          <w:tcPr>
            <w:tcW w:w="2005" w:type="dxa"/>
            <w:shd w:val="clear" w:color="auto" w:fill="C5E0B3" w:themeFill="accent6" w:themeFillTint="66"/>
          </w:tcPr>
          <w:p w14:paraId="78EE2459" w14:textId="77777777" w:rsidR="00F06302" w:rsidRPr="000D095C" w:rsidRDefault="00F06302" w:rsidP="00833018">
            <w:r w:rsidRPr="000D095C">
              <w:t>Substance Name</w:t>
            </w:r>
          </w:p>
        </w:tc>
        <w:tc>
          <w:tcPr>
            <w:tcW w:w="3007" w:type="dxa"/>
          </w:tcPr>
          <w:p w14:paraId="62F55A59" w14:textId="6512ABA5" w:rsidR="00F06302" w:rsidRPr="000D095C" w:rsidRDefault="00F06302" w:rsidP="00833018">
            <w:r>
              <w:t>JANGRO THICK BLEACH 750ml</w:t>
            </w:r>
          </w:p>
        </w:tc>
        <w:tc>
          <w:tcPr>
            <w:tcW w:w="1792" w:type="dxa"/>
            <w:shd w:val="clear" w:color="auto" w:fill="C5E0B3" w:themeFill="accent6" w:themeFillTint="66"/>
          </w:tcPr>
          <w:p w14:paraId="7997F773" w14:textId="77777777" w:rsidR="00F06302" w:rsidRPr="000D095C" w:rsidRDefault="00F06302" w:rsidP="00833018">
            <w:r w:rsidRPr="000D095C">
              <w:t>Assessor</w:t>
            </w:r>
          </w:p>
        </w:tc>
        <w:tc>
          <w:tcPr>
            <w:tcW w:w="2127" w:type="dxa"/>
          </w:tcPr>
          <w:p w14:paraId="55FCDEED" w14:textId="77777777" w:rsidR="00F06302" w:rsidRDefault="00F06302" w:rsidP="00833018">
            <w:r>
              <w:t>D.GIBSON</w:t>
            </w:r>
          </w:p>
        </w:tc>
      </w:tr>
      <w:tr w:rsidR="00F06302" w14:paraId="2DD4234A" w14:textId="77777777" w:rsidTr="00833018">
        <w:tc>
          <w:tcPr>
            <w:tcW w:w="2005" w:type="dxa"/>
            <w:shd w:val="clear" w:color="auto" w:fill="C5E0B3" w:themeFill="accent6" w:themeFillTint="66"/>
          </w:tcPr>
          <w:p w14:paraId="01C9BFCA" w14:textId="77777777" w:rsidR="00F06302" w:rsidRPr="000D095C" w:rsidRDefault="00F06302" w:rsidP="00833018">
            <w:r w:rsidRPr="000D095C">
              <w:t>Process / Activity</w:t>
            </w:r>
          </w:p>
        </w:tc>
        <w:tc>
          <w:tcPr>
            <w:tcW w:w="3007" w:type="dxa"/>
          </w:tcPr>
          <w:p w14:paraId="33CF6932" w14:textId="77777777" w:rsidR="00F06302" w:rsidRPr="000D095C" w:rsidRDefault="00F06302" w:rsidP="00833018"/>
        </w:tc>
        <w:tc>
          <w:tcPr>
            <w:tcW w:w="1792" w:type="dxa"/>
            <w:shd w:val="clear" w:color="auto" w:fill="C5E0B3" w:themeFill="accent6" w:themeFillTint="66"/>
          </w:tcPr>
          <w:p w14:paraId="37038194" w14:textId="77777777" w:rsidR="00F06302" w:rsidRPr="000D095C" w:rsidRDefault="00F06302" w:rsidP="00833018">
            <w:r w:rsidRPr="000D095C">
              <w:t>Date</w:t>
            </w:r>
          </w:p>
        </w:tc>
        <w:tc>
          <w:tcPr>
            <w:tcW w:w="2127" w:type="dxa"/>
          </w:tcPr>
          <w:p w14:paraId="1C8ED027" w14:textId="1032AE50" w:rsidR="00F06302" w:rsidRDefault="00F06302" w:rsidP="00833018">
            <w:r>
              <w:t>11</w:t>
            </w:r>
            <w:r w:rsidR="00626DEA">
              <w:t>/2/22</w:t>
            </w:r>
          </w:p>
        </w:tc>
      </w:tr>
      <w:tr w:rsidR="00F06302" w14:paraId="16EB6138" w14:textId="77777777" w:rsidTr="00833018">
        <w:tc>
          <w:tcPr>
            <w:tcW w:w="2005" w:type="dxa"/>
            <w:shd w:val="clear" w:color="auto" w:fill="C5E0B3" w:themeFill="accent6" w:themeFillTint="66"/>
          </w:tcPr>
          <w:p w14:paraId="3E5A8D6C" w14:textId="77777777" w:rsidR="00F06302" w:rsidRPr="000D095C" w:rsidRDefault="00F06302" w:rsidP="00833018">
            <w:r w:rsidRPr="000D095C">
              <w:t>Location</w:t>
            </w:r>
          </w:p>
        </w:tc>
        <w:tc>
          <w:tcPr>
            <w:tcW w:w="3007" w:type="dxa"/>
          </w:tcPr>
          <w:p w14:paraId="32F04346" w14:textId="77777777" w:rsidR="00F06302" w:rsidRPr="000D095C" w:rsidRDefault="00F06302" w:rsidP="00833018">
            <w:r>
              <w:t>ALL SITES</w:t>
            </w:r>
          </w:p>
        </w:tc>
        <w:tc>
          <w:tcPr>
            <w:tcW w:w="1792" w:type="dxa"/>
            <w:shd w:val="clear" w:color="auto" w:fill="C5E0B3" w:themeFill="accent6" w:themeFillTint="66"/>
          </w:tcPr>
          <w:p w14:paraId="4651A281" w14:textId="77777777" w:rsidR="00F06302" w:rsidRPr="000D095C" w:rsidRDefault="00F06302" w:rsidP="00833018">
            <w:r w:rsidRPr="000D095C">
              <w:t>Sheet number</w:t>
            </w:r>
          </w:p>
        </w:tc>
        <w:tc>
          <w:tcPr>
            <w:tcW w:w="2127" w:type="dxa"/>
          </w:tcPr>
          <w:p w14:paraId="44D4130B" w14:textId="77777777" w:rsidR="00F06302" w:rsidRDefault="00F06302" w:rsidP="00833018">
            <w:r>
              <w:t>002</w:t>
            </w:r>
          </w:p>
        </w:tc>
      </w:tr>
    </w:tbl>
    <w:tbl>
      <w:tblPr>
        <w:tblStyle w:val="TableGrid"/>
        <w:tblpPr w:leftFromText="180" w:rightFromText="180" w:vertAnchor="text" w:horzAnchor="margin" w:tblpY="700"/>
        <w:tblW w:w="8926" w:type="dxa"/>
        <w:tblLook w:val="04A0" w:firstRow="1" w:lastRow="0" w:firstColumn="1" w:lastColumn="0" w:noHBand="0" w:noVBand="1"/>
      </w:tblPr>
      <w:tblGrid>
        <w:gridCol w:w="3256"/>
        <w:gridCol w:w="5670"/>
      </w:tblGrid>
      <w:tr w:rsidR="00F06302" w14:paraId="389D4319" w14:textId="77777777" w:rsidTr="00833018">
        <w:tc>
          <w:tcPr>
            <w:tcW w:w="8926" w:type="dxa"/>
            <w:gridSpan w:val="2"/>
            <w:shd w:val="clear" w:color="auto" w:fill="A8D08D" w:themeFill="accent6" w:themeFillTint="99"/>
          </w:tcPr>
          <w:p w14:paraId="5EFD5B1D" w14:textId="77777777" w:rsidR="00F06302" w:rsidRPr="000D095C" w:rsidRDefault="00F06302" w:rsidP="00833018">
            <w:pPr>
              <w:jc w:val="center"/>
              <w:rPr>
                <w:b/>
              </w:rPr>
            </w:pPr>
            <w:r w:rsidRPr="00F47E1A">
              <w:rPr>
                <w:b/>
                <w:sz w:val="28"/>
              </w:rPr>
              <w:t>Substance Information</w:t>
            </w:r>
          </w:p>
        </w:tc>
      </w:tr>
      <w:tr w:rsidR="00F06302" w14:paraId="7A4DB723" w14:textId="77777777" w:rsidTr="00833018">
        <w:tc>
          <w:tcPr>
            <w:tcW w:w="3256" w:type="dxa"/>
            <w:shd w:val="clear" w:color="auto" w:fill="C5E0B3" w:themeFill="accent6" w:themeFillTint="66"/>
          </w:tcPr>
          <w:p w14:paraId="0423EE94" w14:textId="77777777" w:rsidR="00F06302" w:rsidRDefault="00F06302" w:rsidP="00833018">
            <w:r>
              <w:t>Workplace Exposure Limits</w:t>
            </w:r>
          </w:p>
        </w:tc>
        <w:tc>
          <w:tcPr>
            <w:tcW w:w="5670" w:type="dxa"/>
          </w:tcPr>
          <w:p w14:paraId="718444BB" w14:textId="77777777" w:rsidR="00F06302" w:rsidRDefault="00F06302" w:rsidP="00833018">
            <w:r>
              <w:t xml:space="preserve">No Longer than 1 hour at a time </w:t>
            </w:r>
          </w:p>
        </w:tc>
      </w:tr>
      <w:tr w:rsidR="00F06302" w14:paraId="028FA74F" w14:textId="77777777" w:rsidTr="00833018">
        <w:tc>
          <w:tcPr>
            <w:tcW w:w="3256" w:type="dxa"/>
            <w:shd w:val="clear" w:color="auto" w:fill="C5E0B3" w:themeFill="accent6" w:themeFillTint="66"/>
          </w:tcPr>
          <w:p w14:paraId="1277A7A3" w14:textId="2F92C1A9" w:rsidR="00F06302" w:rsidRDefault="00F06302" w:rsidP="00833018">
            <w:r>
              <w:t xml:space="preserve">Hazard Statements / Risk Phrases Cautionary Statement </w:t>
            </w:r>
            <w:proofErr w:type="gramStart"/>
            <w:r>
              <w:t>( R</w:t>
            </w:r>
            <w:proofErr w:type="gramEnd"/>
            <w:r>
              <w:t xml:space="preserve"> / H )</w:t>
            </w:r>
          </w:p>
        </w:tc>
        <w:tc>
          <w:tcPr>
            <w:tcW w:w="5670" w:type="dxa"/>
          </w:tcPr>
          <w:p w14:paraId="1366DDAD" w14:textId="77777777" w:rsidR="00F06302" w:rsidRDefault="00F06302" w:rsidP="00833018">
            <w:r>
              <w:t>Danger</w:t>
            </w:r>
          </w:p>
          <w:p w14:paraId="6C52F7EF" w14:textId="77777777" w:rsidR="00F06302" w:rsidRDefault="00F06302" w:rsidP="00833018">
            <w:r>
              <w:t>Contact with Acids liberates toxic Gas</w:t>
            </w:r>
          </w:p>
          <w:p w14:paraId="45FE6D9B" w14:textId="77777777" w:rsidR="00F06302" w:rsidRDefault="00F06302" w:rsidP="00833018">
            <w:r>
              <w:t xml:space="preserve">Causes Burns </w:t>
            </w:r>
          </w:p>
          <w:p w14:paraId="4CBFAECC" w14:textId="77777777" w:rsidR="00F06302" w:rsidRDefault="00F06302" w:rsidP="00833018">
            <w:r>
              <w:t xml:space="preserve">Risk of serious damage to eyes </w:t>
            </w:r>
          </w:p>
          <w:p w14:paraId="70A199A1" w14:textId="55EC088D" w:rsidR="00F06302" w:rsidRDefault="00F06302" w:rsidP="00833018">
            <w:r>
              <w:t xml:space="preserve">Very toxic to aquatic Organisms </w:t>
            </w:r>
          </w:p>
        </w:tc>
      </w:tr>
      <w:tr w:rsidR="00F06302" w14:paraId="20E118F5" w14:textId="77777777" w:rsidTr="00833018">
        <w:tc>
          <w:tcPr>
            <w:tcW w:w="3256" w:type="dxa"/>
            <w:shd w:val="clear" w:color="auto" w:fill="C5E0B3" w:themeFill="accent6" w:themeFillTint="66"/>
          </w:tcPr>
          <w:p w14:paraId="5C1231E0" w14:textId="77777777" w:rsidR="00F06302" w:rsidRDefault="00F06302" w:rsidP="00833018">
            <w:r>
              <w:t>Precautionary Statements</w:t>
            </w:r>
          </w:p>
        </w:tc>
        <w:tc>
          <w:tcPr>
            <w:tcW w:w="5670" w:type="dxa"/>
          </w:tcPr>
          <w:p w14:paraId="411056B6" w14:textId="77777777" w:rsidR="00F06302" w:rsidRDefault="00F06302" w:rsidP="00833018">
            <w:r>
              <w:t>Keep out of the reach of Children</w:t>
            </w:r>
          </w:p>
          <w:p w14:paraId="2ADB6A05" w14:textId="77777777" w:rsidR="00F06302" w:rsidRDefault="00F06302" w:rsidP="00833018">
            <w:r>
              <w:t xml:space="preserve">Wear protective clothes </w:t>
            </w:r>
          </w:p>
          <w:p w14:paraId="3E7F1CDB" w14:textId="5028DE83" w:rsidR="00F06302" w:rsidRDefault="00F06302" w:rsidP="00833018">
            <w:r>
              <w:t xml:space="preserve">If swallowed rinse mouth does NOT induce vomiting </w:t>
            </w:r>
          </w:p>
          <w:p w14:paraId="2D82CBA3" w14:textId="77777777" w:rsidR="00F06302" w:rsidRDefault="00F06302" w:rsidP="00833018">
            <w:r>
              <w:t xml:space="preserve">Immediately call Doctor/ emergency services </w:t>
            </w:r>
          </w:p>
          <w:p w14:paraId="0DCAEA09" w14:textId="77777777" w:rsidR="00F06302" w:rsidRDefault="00F06302" w:rsidP="00833018">
            <w:r>
              <w:t xml:space="preserve">Get immediate medical advice </w:t>
            </w:r>
          </w:p>
          <w:p w14:paraId="3C810920" w14:textId="77777777" w:rsidR="00F06302" w:rsidRDefault="00F06302" w:rsidP="00833018">
            <w:r>
              <w:t xml:space="preserve">IF on skin Rinse Skin with Water </w:t>
            </w:r>
          </w:p>
          <w:p w14:paraId="3D47F0C2" w14:textId="77777777" w:rsidR="00F06302" w:rsidRDefault="00F06302" w:rsidP="00833018">
            <w:r>
              <w:t xml:space="preserve">If skin irritation occurs get medical advice/ attention </w:t>
            </w:r>
          </w:p>
          <w:p w14:paraId="0BEC1E0B" w14:textId="77777777" w:rsidR="00F06302" w:rsidRDefault="00F06302" w:rsidP="00833018">
            <w:r>
              <w:t xml:space="preserve">If in Eyes rinse cautiously with water for several minutes </w:t>
            </w:r>
          </w:p>
          <w:p w14:paraId="7C493E1F" w14:textId="1BB05BDA" w:rsidR="00F06302" w:rsidRDefault="00F06302" w:rsidP="00833018">
            <w:r>
              <w:t>If eye irritation continues get medical attention</w:t>
            </w:r>
          </w:p>
        </w:tc>
      </w:tr>
      <w:tr w:rsidR="00F06302" w14:paraId="1CFBAAFE" w14:textId="77777777" w:rsidTr="00833018">
        <w:tc>
          <w:tcPr>
            <w:tcW w:w="3256" w:type="dxa"/>
            <w:shd w:val="clear" w:color="auto" w:fill="C5E0B3" w:themeFill="accent6" w:themeFillTint="66"/>
          </w:tcPr>
          <w:p w14:paraId="768745D8" w14:textId="77777777" w:rsidR="00F06302" w:rsidRDefault="00F06302" w:rsidP="00833018">
            <w:r w:rsidRPr="000D095C">
              <w:t>Composition</w:t>
            </w:r>
          </w:p>
        </w:tc>
        <w:tc>
          <w:tcPr>
            <w:tcW w:w="5670" w:type="dxa"/>
          </w:tcPr>
          <w:p w14:paraId="3E8F5D50" w14:textId="77777777" w:rsidR="00F06302" w:rsidRPr="00F42C8E" w:rsidRDefault="00F06302" w:rsidP="00833018">
            <w:pPr>
              <w:rPr>
                <w:i/>
              </w:rPr>
            </w:pPr>
            <w:r>
              <w:rPr>
                <w:i/>
                <w:color w:val="767171" w:themeColor="background2" w:themeShade="80"/>
              </w:rPr>
              <w:t>Liquid</w:t>
            </w:r>
          </w:p>
        </w:tc>
      </w:tr>
      <w:tr w:rsidR="00F06302" w14:paraId="03873133" w14:textId="77777777" w:rsidTr="00833018">
        <w:tc>
          <w:tcPr>
            <w:tcW w:w="3256" w:type="dxa"/>
            <w:shd w:val="clear" w:color="auto" w:fill="C5E0B3" w:themeFill="accent6" w:themeFillTint="66"/>
          </w:tcPr>
          <w:p w14:paraId="7DDB9F72" w14:textId="77777777" w:rsidR="00F06302" w:rsidRDefault="00F06302" w:rsidP="00833018">
            <w:r w:rsidRPr="00F42C8E">
              <w:t>Quantity used / exposed to</w:t>
            </w:r>
          </w:p>
        </w:tc>
        <w:tc>
          <w:tcPr>
            <w:tcW w:w="5670" w:type="dxa"/>
          </w:tcPr>
          <w:p w14:paraId="6D80DC10" w14:textId="77777777" w:rsidR="00F06302" w:rsidRDefault="00F06302" w:rsidP="00833018">
            <w:r>
              <w:t>Small</w:t>
            </w:r>
          </w:p>
        </w:tc>
      </w:tr>
    </w:tbl>
    <w:tbl>
      <w:tblPr>
        <w:tblStyle w:val="TableGrid"/>
        <w:tblW w:w="0" w:type="auto"/>
        <w:tblLook w:val="04A0" w:firstRow="1" w:lastRow="0" w:firstColumn="1" w:lastColumn="0" w:noHBand="0" w:noVBand="1"/>
      </w:tblPr>
      <w:tblGrid>
        <w:gridCol w:w="986"/>
        <w:gridCol w:w="989"/>
        <w:gridCol w:w="989"/>
        <w:gridCol w:w="989"/>
        <w:gridCol w:w="987"/>
        <w:gridCol w:w="985"/>
        <w:gridCol w:w="936"/>
        <w:gridCol w:w="1005"/>
        <w:gridCol w:w="1041"/>
      </w:tblGrid>
      <w:tr w:rsidR="00F06302" w14:paraId="1B2699C7" w14:textId="77777777" w:rsidTr="00833018">
        <w:tc>
          <w:tcPr>
            <w:tcW w:w="8907" w:type="dxa"/>
            <w:gridSpan w:val="9"/>
            <w:shd w:val="clear" w:color="auto" w:fill="C5E0B3" w:themeFill="accent6" w:themeFillTint="66"/>
          </w:tcPr>
          <w:p w14:paraId="74772DD7" w14:textId="77777777" w:rsidR="00F06302" w:rsidRPr="00F42C8E" w:rsidRDefault="00F06302" w:rsidP="00833018">
            <w:r w:rsidRPr="00F42C8E">
              <w:t>Hazard Pictograms – select all that apply to the work activity</w:t>
            </w:r>
          </w:p>
        </w:tc>
      </w:tr>
      <w:tr w:rsidR="00F06302" w14:paraId="0C25B5F5" w14:textId="77777777" w:rsidTr="00833018">
        <w:trPr>
          <w:trHeight w:val="1619"/>
        </w:trPr>
        <w:tc>
          <w:tcPr>
            <w:tcW w:w="986" w:type="dxa"/>
          </w:tcPr>
          <w:p w14:paraId="32E626C2"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88288" behindDoc="0" locked="0" layoutInCell="1" allowOverlap="1" wp14:anchorId="2CBB91DA" wp14:editId="32D7300D">
                  <wp:simplePos x="0" y="0"/>
                  <wp:positionH relativeFrom="column">
                    <wp:posOffset>42545</wp:posOffset>
                  </wp:positionH>
                  <wp:positionV relativeFrom="paragraph">
                    <wp:posOffset>60325</wp:posOffset>
                  </wp:positionV>
                  <wp:extent cx="476250" cy="476250"/>
                  <wp:effectExtent l="0" t="0" r="0" b="0"/>
                  <wp:wrapSquare wrapText="bothSides"/>
                  <wp:docPr id="227" name="Picture 2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text, clipart&#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 xml:space="preserve">Health </w:t>
            </w:r>
            <w:r w:rsidRPr="003A1105">
              <w:rPr>
                <w:i/>
                <w:sz w:val="16"/>
                <w:szCs w:val="16"/>
              </w:rPr>
              <w:t>hazard</w:t>
            </w:r>
          </w:p>
        </w:tc>
        <w:tc>
          <w:tcPr>
            <w:tcW w:w="989" w:type="dxa"/>
          </w:tcPr>
          <w:p w14:paraId="4269B48C"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89312" behindDoc="0" locked="0" layoutInCell="1" allowOverlap="1" wp14:anchorId="045B285F" wp14:editId="382884D7">
                  <wp:simplePos x="0" y="0"/>
                  <wp:positionH relativeFrom="column">
                    <wp:posOffset>-13335</wp:posOffset>
                  </wp:positionH>
                  <wp:positionV relativeFrom="paragraph">
                    <wp:posOffset>69850</wp:posOffset>
                  </wp:positionV>
                  <wp:extent cx="476250" cy="476250"/>
                  <wp:effectExtent l="0" t="0" r="0" b="0"/>
                  <wp:wrapSquare wrapText="bothSides"/>
                  <wp:docPr id="228" name="Picture 2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text&#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Toxic</w:t>
            </w:r>
          </w:p>
        </w:tc>
        <w:tc>
          <w:tcPr>
            <w:tcW w:w="989" w:type="dxa"/>
          </w:tcPr>
          <w:p w14:paraId="6C40310E"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90336" behindDoc="0" locked="0" layoutInCell="1" allowOverlap="1" wp14:anchorId="057CF068" wp14:editId="251F7BBB">
                  <wp:simplePos x="0" y="0"/>
                  <wp:positionH relativeFrom="column">
                    <wp:posOffset>-5080</wp:posOffset>
                  </wp:positionH>
                  <wp:positionV relativeFrom="paragraph">
                    <wp:posOffset>79375</wp:posOffset>
                  </wp:positionV>
                  <wp:extent cx="466725" cy="466725"/>
                  <wp:effectExtent l="0" t="0" r="9525" b="9525"/>
                  <wp:wrapSquare wrapText="bothSides"/>
                  <wp:docPr id="229" name="Picture 22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text, clipart&#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Corrosive</w:t>
            </w:r>
            <w:r w:rsidRPr="00E660D2">
              <w:rPr>
                <w:rFonts w:ascii="Calibri" w:eastAsia="Calibri" w:hAnsi="Calibri" w:cs="Times New Roman"/>
                <w:b/>
                <w:noProof/>
                <w:sz w:val="20"/>
                <w:szCs w:val="20"/>
                <w:lang w:eastAsia="en-GB"/>
              </w:rPr>
              <w:t xml:space="preserve"> </w:t>
            </w:r>
          </w:p>
        </w:tc>
        <w:tc>
          <w:tcPr>
            <w:tcW w:w="989" w:type="dxa"/>
          </w:tcPr>
          <w:p w14:paraId="75A6C9E3" w14:textId="77777777" w:rsidR="00F06302" w:rsidRDefault="00F06302"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791360" behindDoc="0" locked="0" layoutInCell="1" allowOverlap="1" wp14:anchorId="43DA8661" wp14:editId="31622216">
                  <wp:simplePos x="0" y="0"/>
                  <wp:positionH relativeFrom="column">
                    <wp:posOffset>22225</wp:posOffset>
                  </wp:positionH>
                  <wp:positionV relativeFrom="paragraph">
                    <wp:posOffset>98425</wp:posOffset>
                  </wp:positionV>
                  <wp:extent cx="476250" cy="476250"/>
                  <wp:effectExtent l="0" t="0" r="0" b="0"/>
                  <wp:wrapSquare wrapText="bothSides"/>
                  <wp:docPr id="230" name="Picture 2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Icon&#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5B78FC">
              <w:rPr>
                <w:rFonts w:ascii="Calibri" w:eastAsia="Calibri" w:hAnsi="Calibri" w:cs="Times New Roman"/>
                <w:i/>
                <w:sz w:val="16"/>
                <w:szCs w:val="16"/>
              </w:rPr>
              <w:t>Harmful/</w:t>
            </w:r>
            <w:r w:rsidRPr="005B78FC">
              <w:rPr>
                <w:rFonts w:ascii="Calibri" w:eastAsia="Calibri" w:hAnsi="Calibri" w:cs="Times New Roman"/>
                <w:i/>
                <w:sz w:val="16"/>
                <w:szCs w:val="16"/>
              </w:rPr>
              <w:br/>
              <w:t>Irritant</w:t>
            </w:r>
            <w:r w:rsidRPr="00E660D2">
              <w:rPr>
                <w:rFonts w:ascii="Calibri" w:eastAsia="Calibri" w:hAnsi="Calibri" w:cs="Times New Roman"/>
                <w:b/>
                <w:noProof/>
                <w:sz w:val="20"/>
                <w:szCs w:val="20"/>
                <w:lang w:eastAsia="en-GB"/>
              </w:rPr>
              <w:t xml:space="preserve"> </w:t>
            </w:r>
          </w:p>
        </w:tc>
        <w:tc>
          <w:tcPr>
            <w:tcW w:w="987" w:type="dxa"/>
          </w:tcPr>
          <w:p w14:paraId="1A9C0792" w14:textId="77777777" w:rsidR="00F06302" w:rsidRDefault="00F06302"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92384" behindDoc="0" locked="0" layoutInCell="1" allowOverlap="1" wp14:anchorId="1CC28095" wp14:editId="6CCB9EC1">
                  <wp:simplePos x="0" y="0"/>
                  <wp:positionH relativeFrom="column">
                    <wp:posOffset>30480</wp:posOffset>
                  </wp:positionH>
                  <wp:positionV relativeFrom="paragraph">
                    <wp:posOffset>117475</wp:posOffset>
                  </wp:positionV>
                  <wp:extent cx="457200" cy="457200"/>
                  <wp:effectExtent l="0" t="0" r="0" b="0"/>
                  <wp:wrapSquare wrapText="bothSides"/>
                  <wp:docPr id="231" name="Picture 23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text, clipart&#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Flammable</w:t>
            </w:r>
            <w:r w:rsidRPr="005B78FC">
              <w:rPr>
                <w:rFonts w:ascii="Calibri" w:eastAsia="Calibri" w:hAnsi="Calibri" w:cs="Times New Roman"/>
                <w:b/>
                <w:noProof/>
                <w:sz w:val="20"/>
                <w:szCs w:val="20"/>
                <w:lang w:eastAsia="en-GB"/>
              </w:rPr>
              <w:t xml:space="preserve"> </w:t>
            </w:r>
          </w:p>
        </w:tc>
        <w:tc>
          <w:tcPr>
            <w:tcW w:w="985" w:type="dxa"/>
          </w:tcPr>
          <w:p w14:paraId="6EDB3A7D" w14:textId="77777777" w:rsidR="00F06302" w:rsidRDefault="00F06302"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93408" behindDoc="0" locked="0" layoutInCell="1" allowOverlap="1" wp14:anchorId="5A964F04" wp14:editId="291ED4B2">
                  <wp:simplePos x="0" y="0"/>
                  <wp:positionH relativeFrom="column">
                    <wp:posOffset>9525</wp:posOffset>
                  </wp:positionH>
                  <wp:positionV relativeFrom="paragraph">
                    <wp:posOffset>117475</wp:posOffset>
                  </wp:positionV>
                  <wp:extent cx="447675" cy="447675"/>
                  <wp:effectExtent l="0" t="0" r="9525" b="9525"/>
                  <wp:wrapSquare wrapText="bothSides"/>
                  <wp:docPr id="232" name="Picture 23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text, clipart&#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Oxidising</w:t>
            </w:r>
          </w:p>
        </w:tc>
        <w:tc>
          <w:tcPr>
            <w:tcW w:w="936" w:type="dxa"/>
          </w:tcPr>
          <w:p w14:paraId="6B5FAE11" w14:textId="77777777" w:rsidR="00F06302" w:rsidRDefault="00F06302" w:rsidP="00833018">
            <w:pPr>
              <w:jc w:val="center"/>
            </w:pPr>
            <w:r w:rsidRPr="003A1105">
              <w:rPr>
                <w:i/>
                <w:sz w:val="16"/>
                <w:szCs w:val="16"/>
              </w:rPr>
              <w:t>Explosive</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794432" behindDoc="0" locked="0" layoutInCell="1" allowOverlap="1" wp14:anchorId="7BF8A826" wp14:editId="3C0BBB57">
                  <wp:simplePos x="0" y="0"/>
                  <wp:positionH relativeFrom="column">
                    <wp:posOffset>-1270</wp:posOffset>
                  </wp:positionH>
                  <wp:positionV relativeFrom="paragraph">
                    <wp:posOffset>107950</wp:posOffset>
                  </wp:positionV>
                  <wp:extent cx="447675" cy="447675"/>
                  <wp:effectExtent l="0" t="0" r="9525" b="9525"/>
                  <wp:wrapSquare wrapText="bothSides"/>
                  <wp:docPr id="233" name="Picture 2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icture containing text&#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p>
        </w:tc>
        <w:tc>
          <w:tcPr>
            <w:tcW w:w="1005" w:type="dxa"/>
          </w:tcPr>
          <w:p w14:paraId="50A5A84D" w14:textId="77777777" w:rsidR="00F06302" w:rsidRDefault="00F06302" w:rsidP="00833018">
            <w:pPr>
              <w:jc w:val="center"/>
            </w:pPr>
            <w:r w:rsidRPr="003A1105">
              <w:rPr>
                <w:i/>
                <w:sz w:val="16"/>
                <w:szCs w:val="16"/>
              </w:rPr>
              <w:t>Compressed gas</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795456" behindDoc="0" locked="0" layoutInCell="1" allowOverlap="1" wp14:anchorId="7A7365DE" wp14:editId="65DF2142">
                  <wp:simplePos x="0" y="0"/>
                  <wp:positionH relativeFrom="column">
                    <wp:posOffset>-5080</wp:posOffset>
                  </wp:positionH>
                  <wp:positionV relativeFrom="paragraph">
                    <wp:posOffset>98425</wp:posOffset>
                  </wp:positionV>
                  <wp:extent cx="466725" cy="466725"/>
                  <wp:effectExtent l="0" t="0" r="9525" b="9525"/>
                  <wp:wrapSquare wrapText="bothSides"/>
                  <wp:docPr id="234" name="Picture 234" descr="A close-up of a d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close-up of a dart&#10;&#10;Description automatically generated with medium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p>
        </w:tc>
        <w:tc>
          <w:tcPr>
            <w:tcW w:w="1041" w:type="dxa"/>
          </w:tcPr>
          <w:p w14:paraId="7E3681FD" w14:textId="77777777" w:rsidR="00F06302" w:rsidRDefault="00F06302"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796480" behindDoc="0" locked="0" layoutInCell="1" allowOverlap="1" wp14:anchorId="06938829" wp14:editId="64DB44CA">
                  <wp:simplePos x="0" y="0"/>
                  <wp:positionH relativeFrom="column">
                    <wp:posOffset>58420</wp:posOffset>
                  </wp:positionH>
                  <wp:positionV relativeFrom="paragraph">
                    <wp:posOffset>98425</wp:posOffset>
                  </wp:positionV>
                  <wp:extent cx="495300" cy="495300"/>
                  <wp:effectExtent l="0" t="0" r="0" b="0"/>
                  <wp:wrapSquare wrapText="bothSides"/>
                  <wp:docPr id="235" name="Picture 23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Logo&#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Harmful to the environment</w:t>
            </w:r>
          </w:p>
        </w:tc>
      </w:tr>
      <w:tr w:rsidR="00F06302" w14:paraId="57BF664C" w14:textId="77777777" w:rsidTr="00833018">
        <w:trPr>
          <w:trHeight w:val="423"/>
        </w:trPr>
        <w:tc>
          <w:tcPr>
            <w:tcW w:w="986" w:type="dxa"/>
          </w:tcPr>
          <w:p w14:paraId="1DC232FA" w14:textId="77777777" w:rsidR="00F06302" w:rsidRDefault="00F06302" w:rsidP="00833018"/>
        </w:tc>
        <w:tc>
          <w:tcPr>
            <w:tcW w:w="989" w:type="dxa"/>
          </w:tcPr>
          <w:p w14:paraId="3E2A526C" w14:textId="77777777" w:rsidR="00F06302" w:rsidRDefault="00F06302" w:rsidP="00833018"/>
        </w:tc>
        <w:tc>
          <w:tcPr>
            <w:tcW w:w="989" w:type="dxa"/>
          </w:tcPr>
          <w:p w14:paraId="78A8DC83" w14:textId="77777777" w:rsidR="00F06302" w:rsidRDefault="00F06302" w:rsidP="00833018">
            <w:pPr>
              <w:jc w:val="center"/>
            </w:pPr>
            <w:r>
              <w:t>X</w:t>
            </w:r>
          </w:p>
        </w:tc>
        <w:tc>
          <w:tcPr>
            <w:tcW w:w="989" w:type="dxa"/>
          </w:tcPr>
          <w:p w14:paraId="01208149" w14:textId="77777777" w:rsidR="00F06302" w:rsidRDefault="00F06302" w:rsidP="00833018"/>
        </w:tc>
        <w:tc>
          <w:tcPr>
            <w:tcW w:w="987" w:type="dxa"/>
          </w:tcPr>
          <w:p w14:paraId="570C6C04" w14:textId="77777777" w:rsidR="00F06302" w:rsidRDefault="00F06302" w:rsidP="00833018"/>
        </w:tc>
        <w:tc>
          <w:tcPr>
            <w:tcW w:w="985" w:type="dxa"/>
          </w:tcPr>
          <w:p w14:paraId="1298AC86" w14:textId="77777777" w:rsidR="00F06302" w:rsidRDefault="00F06302" w:rsidP="00833018"/>
        </w:tc>
        <w:tc>
          <w:tcPr>
            <w:tcW w:w="936" w:type="dxa"/>
          </w:tcPr>
          <w:p w14:paraId="061F522C" w14:textId="77777777" w:rsidR="00F06302" w:rsidRDefault="00F06302" w:rsidP="00833018"/>
        </w:tc>
        <w:tc>
          <w:tcPr>
            <w:tcW w:w="1005" w:type="dxa"/>
          </w:tcPr>
          <w:p w14:paraId="7AA00C04" w14:textId="77777777" w:rsidR="00F06302" w:rsidRDefault="00F06302" w:rsidP="00833018"/>
        </w:tc>
        <w:tc>
          <w:tcPr>
            <w:tcW w:w="1041" w:type="dxa"/>
          </w:tcPr>
          <w:p w14:paraId="68F9F1D5" w14:textId="77777777" w:rsidR="00F06302" w:rsidRDefault="00F06302" w:rsidP="00833018"/>
        </w:tc>
      </w:tr>
      <w:tr w:rsidR="00F06302" w14:paraId="5C3E4D8A" w14:textId="77777777" w:rsidTr="00833018">
        <w:trPr>
          <w:trHeight w:val="423"/>
        </w:trPr>
        <w:tc>
          <w:tcPr>
            <w:tcW w:w="8907" w:type="dxa"/>
            <w:gridSpan w:val="9"/>
            <w:vAlign w:val="center"/>
          </w:tcPr>
          <w:p w14:paraId="64C45D5B" w14:textId="77777777" w:rsidR="00F06302" w:rsidRDefault="00F06302" w:rsidP="00833018">
            <w:r>
              <w:t xml:space="preserve">Other:  </w:t>
            </w:r>
          </w:p>
        </w:tc>
      </w:tr>
    </w:tbl>
    <w:p w14:paraId="5D318D09" w14:textId="77777777" w:rsidR="00F06302" w:rsidRDefault="00F06302" w:rsidP="00F06302"/>
    <w:p w14:paraId="50FC6D4F" w14:textId="77777777" w:rsidR="00F06302" w:rsidRDefault="00F06302" w:rsidP="00F06302"/>
    <w:p w14:paraId="7EFA3DC5" w14:textId="77777777" w:rsidR="00F06302" w:rsidRDefault="00F06302" w:rsidP="00F06302"/>
    <w:p w14:paraId="6120B91B" w14:textId="77777777" w:rsidR="00F06302" w:rsidRDefault="00F06302" w:rsidP="00F06302"/>
    <w:p w14:paraId="3F6A3B77" w14:textId="77777777" w:rsidR="00F06302" w:rsidRDefault="00F06302" w:rsidP="00F06302"/>
    <w:p w14:paraId="69782B54" w14:textId="1E4D4D4B" w:rsidR="00F06302" w:rsidRDefault="00833018" w:rsidP="00F06302">
      <w:r>
        <w:rPr>
          <w:noProof/>
        </w:rPr>
        <w:drawing>
          <wp:anchor distT="0" distB="0" distL="114300" distR="114300" simplePos="0" relativeHeight="251802624" behindDoc="0" locked="0" layoutInCell="1" allowOverlap="1" wp14:anchorId="169B06DF" wp14:editId="4A4572D1">
            <wp:simplePos x="0" y="0"/>
            <wp:positionH relativeFrom="column">
              <wp:posOffset>112734</wp:posOffset>
            </wp:positionH>
            <wp:positionV relativeFrom="paragraph">
              <wp:posOffset>431800</wp:posOffset>
            </wp:positionV>
            <wp:extent cx="5486400" cy="431800"/>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112">
                      <a:extLst>
                        <a:ext uri="{28A0092B-C50C-407E-A947-70E740481C1C}">
                          <a14:useLocalDpi xmlns:a14="http://schemas.microsoft.com/office/drawing/2010/main" val="0"/>
                        </a:ext>
                      </a:extLst>
                    </a:blip>
                    <a:stretch>
                      <a:fillRect/>
                    </a:stretch>
                  </pic:blipFill>
                  <pic:spPr>
                    <a:xfrm>
                      <a:off x="0" y="0"/>
                      <a:ext cx="5486400" cy="431800"/>
                    </a:xfrm>
                    <a:prstGeom prst="rect">
                      <a:avLst/>
                    </a:prstGeom>
                  </pic:spPr>
                </pic:pic>
              </a:graphicData>
            </a:graphic>
            <wp14:sizeRelH relativeFrom="page">
              <wp14:pctWidth>0</wp14:pctWidth>
            </wp14:sizeRelH>
            <wp14:sizeRelV relativeFrom="page">
              <wp14:pctHeight>0</wp14:pctHeight>
            </wp14:sizeRelV>
          </wp:anchor>
        </w:drawing>
      </w:r>
    </w:p>
    <w:p w14:paraId="42233352" w14:textId="77777777" w:rsidR="00F06302" w:rsidRDefault="00F06302" w:rsidP="00F06302"/>
    <w:p w14:paraId="5B74A9A7" w14:textId="77777777" w:rsidR="00F06302" w:rsidRDefault="00F06302" w:rsidP="00F06302"/>
    <w:p w14:paraId="259D55D8" w14:textId="77777777" w:rsidR="00F06302" w:rsidRDefault="00F06302" w:rsidP="00F06302"/>
    <w:p w14:paraId="1FF301B5" w14:textId="77777777" w:rsidR="00F06302" w:rsidRDefault="00F06302" w:rsidP="00F06302"/>
    <w:p w14:paraId="4895461C" w14:textId="77777777" w:rsidR="00F06302" w:rsidRDefault="00F06302" w:rsidP="00F06302"/>
    <w:p w14:paraId="21AF7358" w14:textId="77777777" w:rsidR="00F06302" w:rsidRDefault="00F06302" w:rsidP="00F06302"/>
    <w:p w14:paraId="62E8C245" w14:textId="77777777" w:rsidR="00F06302" w:rsidRDefault="00F06302" w:rsidP="00F06302"/>
    <w:p w14:paraId="1671BFF7" w14:textId="77777777" w:rsidR="00F06302" w:rsidRDefault="00F06302" w:rsidP="00F06302"/>
    <w:p w14:paraId="24DE139D" w14:textId="77777777" w:rsidR="00F06302" w:rsidRDefault="00F06302" w:rsidP="00F06302"/>
    <w:p w14:paraId="6FE6DB1B" w14:textId="77777777" w:rsidR="00F06302" w:rsidRDefault="00F06302" w:rsidP="00F06302"/>
    <w:p w14:paraId="067094DF" w14:textId="77777777" w:rsidR="00F06302" w:rsidRDefault="00F06302" w:rsidP="00F06302"/>
    <w:tbl>
      <w:tblPr>
        <w:tblStyle w:val="TableGrid"/>
        <w:tblpPr w:leftFromText="180" w:rightFromText="180" w:vertAnchor="text" w:horzAnchor="margin" w:tblpY="164"/>
        <w:tblW w:w="9209" w:type="dxa"/>
        <w:tblLook w:val="04A0" w:firstRow="1" w:lastRow="0" w:firstColumn="1" w:lastColumn="0" w:noHBand="0" w:noVBand="1"/>
      </w:tblPr>
      <w:tblGrid>
        <w:gridCol w:w="3114"/>
        <w:gridCol w:w="6095"/>
      </w:tblGrid>
      <w:tr w:rsidR="00F06302" w14:paraId="6A616E10" w14:textId="77777777" w:rsidTr="00833018">
        <w:tc>
          <w:tcPr>
            <w:tcW w:w="9209" w:type="dxa"/>
            <w:gridSpan w:val="2"/>
            <w:shd w:val="clear" w:color="auto" w:fill="A8D08D" w:themeFill="accent6" w:themeFillTint="99"/>
          </w:tcPr>
          <w:p w14:paraId="280BDE71" w14:textId="77777777" w:rsidR="00F06302" w:rsidRPr="000D095C" w:rsidRDefault="00F06302" w:rsidP="00833018">
            <w:pPr>
              <w:jc w:val="center"/>
              <w:rPr>
                <w:b/>
              </w:rPr>
            </w:pPr>
            <w:r w:rsidRPr="00F47E1A">
              <w:rPr>
                <w:b/>
                <w:sz w:val="28"/>
              </w:rPr>
              <w:t>Activity information</w:t>
            </w:r>
          </w:p>
        </w:tc>
      </w:tr>
      <w:tr w:rsidR="00F06302" w14:paraId="7A5B13D2" w14:textId="77777777" w:rsidTr="00833018">
        <w:tc>
          <w:tcPr>
            <w:tcW w:w="3114" w:type="dxa"/>
            <w:shd w:val="clear" w:color="auto" w:fill="C5E0B3" w:themeFill="accent6" w:themeFillTint="66"/>
          </w:tcPr>
          <w:p w14:paraId="36C853EC" w14:textId="77777777" w:rsidR="00F06302" w:rsidRPr="00F42C8E" w:rsidRDefault="00F06302" w:rsidP="00833018">
            <w:r>
              <w:t>Description of activity</w:t>
            </w:r>
          </w:p>
        </w:tc>
        <w:tc>
          <w:tcPr>
            <w:tcW w:w="6095" w:type="dxa"/>
          </w:tcPr>
          <w:p w14:paraId="3E486518" w14:textId="77777777" w:rsidR="00F06302" w:rsidRDefault="00F06302" w:rsidP="00833018">
            <w:r>
              <w:t>Used to Disinfect and clean surfaces/Floors</w:t>
            </w:r>
          </w:p>
        </w:tc>
      </w:tr>
      <w:tr w:rsidR="00F06302" w14:paraId="3BFFDAD0" w14:textId="77777777" w:rsidTr="00833018">
        <w:tc>
          <w:tcPr>
            <w:tcW w:w="3114" w:type="dxa"/>
            <w:shd w:val="clear" w:color="auto" w:fill="C5E0B3" w:themeFill="accent6" w:themeFillTint="66"/>
          </w:tcPr>
          <w:p w14:paraId="131451C8" w14:textId="77777777" w:rsidR="00F06302" w:rsidRDefault="00F06302" w:rsidP="00833018">
            <w:r w:rsidRPr="00F42C8E">
              <w:t>Person</w:t>
            </w:r>
            <w:r>
              <w:t>s</w:t>
            </w:r>
            <w:r w:rsidRPr="00F42C8E">
              <w:t xml:space="preserve"> exposed</w:t>
            </w:r>
            <w:r>
              <w:t xml:space="preserve"> Directly</w:t>
            </w:r>
          </w:p>
        </w:tc>
        <w:tc>
          <w:tcPr>
            <w:tcW w:w="6095" w:type="dxa"/>
          </w:tcPr>
          <w:p w14:paraId="0D922E1E" w14:textId="77777777" w:rsidR="00F06302" w:rsidRDefault="00F06302" w:rsidP="00833018">
            <w:r>
              <w:t>Cleaners</w:t>
            </w:r>
          </w:p>
        </w:tc>
      </w:tr>
      <w:tr w:rsidR="00F06302" w14:paraId="21E310C7" w14:textId="77777777" w:rsidTr="00833018">
        <w:tc>
          <w:tcPr>
            <w:tcW w:w="3114" w:type="dxa"/>
            <w:shd w:val="clear" w:color="auto" w:fill="C5E0B3" w:themeFill="accent6" w:themeFillTint="66"/>
          </w:tcPr>
          <w:p w14:paraId="617A33F4" w14:textId="77777777" w:rsidR="00F06302" w:rsidRDefault="00F06302" w:rsidP="00833018">
            <w:r w:rsidRPr="00F42C8E">
              <w:t>Person</w:t>
            </w:r>
            <w:r>
              <w:t>s</w:t>
            </w:r>
            <w:r w:rsidRPr="00F42C8E">
              <w:t xml:space="preserve"> exposed</w:t>
            </w:r>
            <w:r>
              <w:t xml:space="preserve"> Indirectly</w:t>
            </w:r>
          </w:p>
        </w:tc>
        <w:tc>
          <w:tcPr>
            <w:tcW w:w="6095" w:type="dxa"/>
          </w:tcPr>
          <w:p w14:paraId="2828020A" w14:textId="77777777" w:rsidR="00F06302" w:rsidRDefault="00F06302" w:rsidP="00833018">
            <w:r>
              <w:t>N/A</w:t>
            </w:r>
          </w:p>
        </w:tc>
      </w:tr>
      <w:tr w:rsidR="00F06302" w14:paraId="43DECC1A" w14:textId="77777777" w:rsidTr="00833018">
        <w:tc>
          <w:tcPr>
            <w:tcW w:w="3114" w:type="dxa"/>
            <w:shd w:val="clear" w:color="auto" w:fill="C5E0B3" w:themeFill="accent6" w:themeFillTint="66"/>
          </w:tcPr>
          <w:p w14:paraId="1F075F49" w14:textId="77777777" w:rsidR="00F06302" w:rsidRDefault="00F06302" w:rsidP="00833018">
            <w:r w:rsidRPr="00F42C8E">
              <w:t>Frequency of use / exposure</w:t>
            </w:r>
          </w:p>
        </w:tc>
        <w:tc>
          <w:tcPr>
            <w:tcW w:w="6095" w:type="dxa"/>
          </w:tcPr>
          <w:p w14:paraId="78DF47D0" w14:textId="77777777" w:rsidR="00F06302" w:rsidRPr="00D2173E" w:rsidRDefault="00F06302" w:rsidP="00833018">
            <w:pPr>
              <w:rPr>
                <w:i/>
                <w:color w:val="000000" w:themeColor="text1"/>
              </w:rPr>
            </w:pPr>
            <w:r w:rsidRPr="00D2173E">
              <w:rPr>
                <w:i/>
                <w:color w:val="000000" w:themeColor="text1"/>
              </w:rPr>
              <w:t>Long-term exposure level 1 Hour</w:t>
            </w:r>
          </w:p>
          <w:p w14:paraId="28D2DDAA" w14:textId="77777777" w:rsidR="00F06302" w:rsidRPr="00D2173E" w:rsidRDefault="00F06302" w:rsidP="00833018">
            <w:pPr>
              <w:rPr>
                <w:i/>
                <w:color w:val="000000" w:themeColor="text1"/>
              </w:rPr>
            </w:pPr>
          </w:p>
          <w:p w14:paraId="3C8E9A33" w14:textId="0E641854" w:rsidR="00F06302" w:rsidRPr="00D2173E" w:rsidRDefault="00F06302" w:rsidP="00833018">
            <w:pPr>
              <w:rPr>
                <w:color w:val="000000" w:themeColor="text1"/>
              </w:rPr>
            </w:pPr>
            <w:r w:rsidRPr="00D2173E">
              <w:rPr>
                <w:i/>
                <w:color w:val="000000" w:themeColor="text1"/>
              </w:rPr>
              <w:t>Short-term exposure level (15 mins)</w:t>
            </w:r>
          </w:p>
          <w:p w14:paraId="45BE6F64" w14:textId="77777777" w:rsidR="00F06302" w:rsidRPr="00D2173E" w:rsidRDefault="00F06302" w:rsidP="00833018">
            <w:pPr>
              <w:rPr>
                <w:i/>
                <w:color w:val="000000" w:themeColor="text1"/>
              </w:rPr>
            </w:pPr>
            <w:r w:rsidRPr="00D2173E">
              <w:rPr>
                <w:i/>
                <w:color w:val="000000" w:themeColor="text1"/>
              </w:rPr>
              <w:t xml:space="preserve">                                       </w:t>
            </w:r>
          </w:p>
          <w:p w14:paraId="35C43981" w14:textId="77777777" w:rsidR="00F06302" w:rsidRPr="00D2173E" w:rsidRDefault="00F06302" w:rsidP="00833018">
            <w:pPr>
              <w:rPr>
                <w:i/>
                <w:color w:val="000000" w:themeColor="text1"/>
              </w:rPr>
            </w:pPr>
            <w:r w:rsidRPr="00D2173E">
              <w:rPr>
                <w:i/>
                <w:color w:val="000000" w:themeColor="text1"/>
              </w:rPr>
              <w:t>Monthly</w:t>
            </w:r>
          </w:p>
        </w:tc>
      </w:tr>
      <w:tr w:rsidR="00F06302" w14:paraId="59E19E3E" w14:textId="77777777" w:rsidTr="00833018">
        <w:tc>
          <w:tcPr>
            <w:tcW w:w="3114" w:type="dxa"/>
            <w:shd w:val="clear" w:color="auto" w:fill="C5E0B3" w:themeFill="accent6" w:themeFillTint="66"/>
          </w:tcPr>
          <w:p w14:paraId="5548CACD" w14:textId="77777777" w:rsidR="00F06302" w:rsidRDefault="00F06302" w:rsidP="00833018">
            <w:r w:rsidRPr="00F42C8E">
              <w:t>Duration of the task or process</w:t>
            </w:r>
          </w:p>
        </w:tc>
        <w:tc>
          <w:tcPr>
            <w:tcW w:w="6095" w:type="dxa"/>
          </w:tcPr>
          <w:p w14:paraId="6498EDA4" w14:textId="77777777" w:rsidR="00F06302" w:rsidRPr="00D2173E" w:rsidRDefault="00F06302" w:rsidP="00833018">
            <w:pPr>
              <w:rPr>
                <w:i/>
                <w:color w:val="000000" w:themeColor="text1"/>
              </w:rPr>
            </w:pPr>
            <w:r w:rsidRPr="00D2173E">
              <w:rPr>
                <w:i/>
                <w:color w:val="000000" w:themeColor="text1"/>
              </w:rPr>
              <w:t>Various</w:t>
            </w:r>
          </w:p>
        </w:tc>
      </w:tr>
      <w:tr w:rsidR="00F06302" w14:paraId="31E3096E" w14:textId="77777777" w:rsidTr="00833018">
        <w:tc>
          <w:tcPr>
            <w:tcW w:w="3114" w:type="dxa"/>
            <w:shd w:val="clear" w:color="auto" w:fill="C5E0B3" w:themeFill="accent6" w:themeFillTint="66"/>
          </w:tcPr>
          <w:p w14:paraId="3F809F6B" w14:textId="77777777" w:rsidR="00F06302" w:rsidRDefault="00F06302" w:rsidP="00833018">
            <w:r>
              <w:t>Possible routes of entry</w:t>
            </w:r>
          </w:p>
        </w:tc>
        <w:tc>
          <w:tcPr>
            <w:tcW w:w="6095" w:type="dxa"/>
          </w:tcPr>
          <w:p w14:paraId="44709F1E" w14:textId="77777777" w:rsidR="00F06302" w:rsidRPr="00D2173E" w:rsidRDefault="00F06302" w:rsidP="00833018">
            <w:pPr>
              <w:rPr>
                <w:i/>
                <w:color w:val="000000" w:themeColor="text1"/>
              </w:rPr>
            </w:pPr>
            <w:r w:rsidRPr="00D2173E">
              <w:rPr>
                <w:i/>
                <w:color w:val="000000" w:themeColor="text1"/>
              </w:rPr>
              <w:t>Inhalation</w:t>
            </w:r>
          </w:p>
          <w:p w14:paraId="2F95142C" w14:textId="77777777" w:rsidR="00F06302" w:rsidRPr="00D2173E" w:rsidRDefault="00F06302" w:rsidP="00833018">
            <w:pPr>
              <w:rPr>
                <w:i/>
                <w:color w:val="000000" w:themeColor="text1"/>
              </w:rPr>
            </w:pPr>
            <w:r w:rsidRPr="00D2173E">
              <w:rPr>
                <w:i/>
                <w:color w:val="000000" w:themeColor="text1"/>
              </w:rPr>
              <w:t>(Absorption)Skin contact</w:t>
            </w:r>
          </w:p>
          <w:p w14:paraId="0533A066" w14:textId="77777777" w:rsidR="00F06302" w:rsidRPr="00D2173E" w:rsidRDefault="00F06302" w:rsidP="00833018">
            <w:pPr>
              <w:rPr>
                <w:i/>
                <w:color w:val="000000" w:themeColor="text1"/>
              </w:rPr>
            </w:pPr>
            <w:r w:rsidRPr="00D2173E">
              <w:rPr>
                <w:i/>
                <w:color w:val="000000" w:themeColor="text1"/>
              </w:rPr>
              <w:t>(Open wounds) Skin contact</w:t>
            </w:r>
          </w:p>
          <w:p w14:paraId="289D1650" w14:textId="77777777" w:rsidR="00F06302" w:rsidRPr="00D2173E" w:rsidRDefault="00F06302" w:rsidP="00833018">
            <w:pPr>
              <w:rPr>
                <w:i/>
                <w:color w:val="000000" w:themeColor="text1"/>
              </w:rPr>
            </w:pPr>
            <w:r w:rsidRPr="00D2173E">
              <w:rPr>
                <w:i/>
                <w:color w:val="000000" w:themeColor="text1"/>
              </w:rPr>
              <w:t>Eye contact</w:t>
            </w:r>
          </w:p>
          <w:p w14:paraId="2D6DC9D0" w14:textId="77777777" w:rsidR="00F06302" w:rsidRPr="00D2173E" w:rsidRDefault="00F06302" w:rsidP="00833018">
            <w:pPr>
              <w:rPr>
                <w:i/>
                <w:color w:val="000000" w:themeColor="text1"/>
              </w:rPr>
            </w:pPr>
            <w:r w:rsidRPr="00D2173E">
              <w:rPr>
                <w:i/>
                <w:color w:val="000000" w:themeColor="text1"/>
              </w:rPr>
              <w:t>Ingestion</w:t>
            </w:r>
          </w:p>
          <w:p w14:paraId="67E406BA" w14:textId="77777777" w:rsidR="00F06302" w:rsidRPr="00D2173E" w:rsidRDefault="00F06302" w:rsidP="00833018">
            <w:pPr>
              <w:rPr>
                <w:color w:val="000000" w:themeColor="text1"/>
              </w:rPr>
            </w:pPr>
            <w:r w:rsidRPr="00D2173E">
              <w:rPr>
                <w:i/>
                <w:color w:val="000000" w:themeColor="text1"/>
              </w:rPr>
              <w:t>Injection</w:t>
            </w:r>
          </w:p>
        </w:tc>
      </w:tr>
    </w:tbl>
    <w:tbl>
      <w:tblPr>
        <w:tblStyle w:val="TableGrid"/>
        <w:tblW w:w="9214" w:type="dxa"/>
        <w:tblInd w:w="-5" w:type="dxa"/>
        <w:tblLook w:val="04A0" w:firstRow="1" w:lastRow="0" w:firstColumn="1" w:lastColumn="0" w:noHBand="0" w:noVBand="1"/>
      </w:tblPr>
      <w:tblGrid>
        <w:gridCol w:w="6526"/>
        <w:gridCol w:w="1249"/>
        <w:gridCol w:w="1439"/>
      </w:tblGrid>
      <w:tr w:rsidR="00F06302" w:rsidRPr="00FE7601" w14:paraId="608F4BD0" w14:textId="77777777" w:rsidTr="00833018">
        <w:trPr>
          <w:trHeight w:val="274"/>
        </w:trPr>
        <w:tc>
          <w:tcPr>
            <w:tcW w:w="6526" w:type="dxa"/>
            <w:shd w:val="clear" w:color="auto" w:fill="C5E0B3" w:themeFill="accent6" w:themeFillTint="66"/>
            <w:vAlign w:val="center"/>
          </w:tcPr>
          <w:p w14:paraId="6DED7E1A" w14:textId="77777777" w:rsidR="00F06302" w:rsidRPr="00FE7601" w:rsidRDefault="00F06302" w:rsidP="00833018">
            <w:pPr>
              <w:spacing w:line="259" w:lineRule="auto"/>
              <w:ind w:firstLine="720"/>
              <w:jc w:val="center"/>
              <w:rPr>
                <w:b/>
              </w:rPr>
            </w:pPr>
            <w:r w:rsidRPr="00FE7601">
              <w:rPr>
                <w:b/>
              </w:rPr>
              <w:t>Dangerous Substances and Explosive Atmospheres (DSEAR)</w:t>
            </w:r>
          </w:p>
        </w:tc>
        <w:tc>
          <w:tcPr>
            <w:tcW w:w="1249" w:type="dxa"/>
            <w:shd w:val="clear" w:color="auto" w:fill="C5E0B3" w:themeFill="accent6" w:themeFillTint="66"/>
            <w:vAlign w:val="center"/>
          </w:tcPr>
          <w:p w14:paraId="4B0B8DAD" w14:textId="77777777" w:rsidR="00F06302" w:rsidRPr="00FE7601" w:rsidRDefault="00F06302" w:rsidP="00833018">
            <w:pPr>
              <w:spacing w:line="259" w:lineRule="auto"/>
              <w:ind w:firstLine="720"/>
              <w:rPr>
                <w:b/>
              </w:rPr>
            </w:pPr>
            <w:r w:rsidRPr="00FE7601">
              <w:rPr>
                <w:b/>
              </w:rPr>
              <w:t>Yes</w:t>
            </w:r>
          </w:p>
        </w:tc>
        <w:tc>
          <w:tcPr>
            <w:tcW w:w="1439" w:type="dxa"/>
            <w:shd w:val="clear" w:color="auto" w:fill="C5E0B3" w:themeFill="accent6" w:themeFillTint="66"/>
            <w:vAlign w:val="center"/>
          </w:tcPr>
          <w:p w14:paraId="154704C9" w14:textId="77777777" w:rsidR="00F06302" w:rsidRPr="00FE7601" w:rsidRDefault="00F06302" w:rsidP="00833018">
            <w:pPr>
              <w:spacing w:line="259" w:lineRule="auto"/>
              <w:ind w:firstLine="720"/>
              <w:jc w:val="center"/>
              <w:rPr>
                <w:b/>
              </w:rPr>
            </w:pPr>
            <w:r w:rsidRPr="00FE7601">
              <w:rPr>
                <w:b/>
              </w:rPr>
              <w:t>No</w:t>
            </w:r>
          </w:p>
        </w:tc>
      </w:tr>
      <w:tr w:rsidR="00F06302" w:rsidRPr="00FE7601" w14:paraId="37740AF0" w14:textId="77777777" w:rsidTr="00833018">
        <w:trPr>
          <w:trHeight w:val="534"/>
        </w:trPr>
        <w:tc>
          <w:tcPr>
            <w:tcW w:w="6526" w:type="dxa"/>
          </w:tcPr>
          <w:p w14:paraId="745C5EA0" w14:textId="77777777" w:rsidR="00F06302" w:rsidRDefault="00F06302" w:rsidP="00833018">
            <w:pPr>
              <w:spacing w:line="259" w:lineRule="auto"/>
            </w:pPr>
            <w:r w:rsidRPr="009568AD">
              <w:t>Are you carrying out an activity/chemical reaction that is at risk of thermal runaway or explosion?</w:t>
            </w:r>
          </w:p>
          <w:p w14:paraId="16A707D4" w14:textId="77777777" w:rsidR="00F06302" w:rsidRPr="00E550C2" w:rsidRDefault="00F06302" w:rsidP="00833018">
            <w:pPr>
              <w:jc w:val="right"/>
            </w:pPr>
          </w:p>
        </w:tc>
        <w:tc>
          <w:tcPr>
            <w:tcW w:w="1249" w:type="dxa"/>
          </w:tcPr>
          <w:p w14:paraId="20E4127B" w14:textId="77777777" w:rsidR="00F06302" w:rsidRPr="00FE7601" w:rsidRDefault="00F06302" w:rsidP="00833018">
            <w:pPr>
              <w:spacing w:line="259" w:lineRule="auto"/>
              <w:ind w:firstLine="720"/>
              <w:rPr>
                <w:b/>
              </w:rPr>
            </w:pPr>
          </w:p>
        </w:tc>
        <w:tc>
          <w:tcPr>
            <w:tcW w:w="1439" w:type="dxa"/>
          </w:tcPr>
          <w:p w14:paraId="68A5B094" w14:textId="77777777" w:rsidR="00F06302" w:rsidRPr="00FE7601" w:rsidRDefault="00F06302" w:rsidP="00833018">
            <w:pPr>
              <w:spacing w:line="259" w:lineRule="auto"/>
              <w:ind w:firstLine="720"/>
              <w:rPr>
                <w:b/>
              </w:rPr>
            </w:pPr>
            <w:r>
              <w:rPr>
                <w:b/>
              </w:rPr>
              <w:t>No</w:t>
            </w:r>
          </w:p>
        </w:tc>
      </w:tr>
      <w:tr w:rsidR="00F06302" w:rsidRPr="00FE7601" w14:paraId="059CBE51" w14:textId="77777777" w:rsidTr="00833018">
        <w:trPr>
          <w:trHeight w:val="549"/>
        </w:trPr>
        <w:tc>
          <w:tcPr>
            <w:tcW w:w="6526" w:type="dxa"/>
          </w:tcPr>
          <w:p w14:paraId="79D4659C" w14:textId="77777777" w:rsidR="00F06302" w:rsidRPr="009568AD" w:rsidRDefault="00F06302" w:rsidP="00833018">
            <w:pPr>
              <w:spacing w:line="259" w:lineRule="auto"/>
            </w:pPr>
            <w:r w:rsidRPr="009568AD">
              <w:t>Will the activity involve handling or storage of pyrophoric or unstable substances such as peroxide?</w:t>
            </w:r>
          </w:p>
        </w:tc>
        <w:tc>
          <w:tcPr>
            <w:tcW w:w="1249" w:type="dxa"/>
          </w:tcPr>
          <w:p w14:paraId="644B1C5D" w14:textId="77777777" w:rsidR="00F06302" w:rsidRPr="00FE7601" w:rsidRDefault="00F06302" w:rsidP="00833018">
            <w:pPr>
              <w:spacing w:line="259" w:lineRule="auto"/>
              <w:ind w:firstLine="720"/>
              <w:rPr>
                <w:b/>
              </w:rPr>
            </w:pPr>
          </w:p>
        </w:tc>
        <w:tc>
          <w:tcPr>
            <w:tcW w:w="1439" w:type="dxa"/>
          </w:tcPr>
          <w:p w14:paraId="308BFE04" w14:textId="77777777" w:rsidR="00F06302" w:rsidRPr="00FE7601" w:rsidRDefault="00F06302" w:rsidP="00833018">
            <w:pPr>
              <w:spacing w:line="259" w:lineRule="auto"/>
              <w:ind w:firstLine="720"/>
              <w:rPr>
                <w:b/>
              </w:rPr>
            </w:pPr>
            <w:r>
              <w:rPr>
                <w:b/>
              </w:rPr>
              <w:t>No</w:t>
            </w:r>
          </w:p>
        </w:tc>
      </w:tr>
      <w:tr w:rsidR="00F06302" w:rsidRPr="00FE7601" w14:paraId="56CD1FA6" w14:textId="77777777" w:rsidTr="00833018">
        <w:trPr>
          <w:trHeight w:val="534"/>
        </w:trPr>
        <w:tc>
          <w:tcPr>
            <w:tcW w:w="6526" w:type="dxa"/>
          </w:tcPr>
          <w:p w14:paraId="693DDB40" w14:textId="77777777" w:rsidR="00F06302" w:rsidRPr="009568AD" w:rsidRDefault="00F06302" w:rsidP="00833018">
            <w:pPr>
              <w:spacing w:line="259" w:lineRule="auto"/>
            </w:pPr>
            <w:r w:rsidRPr="009568AD">
              <w:t>Will flammable vapours, solid particles, fibrous particles etc. capable of forming an explosive atmosphere be present in the working atmosphere?</w:t>
            </w:r>
          </w:p>
        </w:tc>
        <w:tc>
          <w:tcPr>
            <w:tcW w:w="1249" w:type="dxa"/>
          </w:tcPr>
          <w:p w14:paraId="05111E70" w14:textId="77777777" w:rsidR="00F06302" w:rsidRPr="00FE7601" w:rsidRDefault="00F06302" w:rsidP="00833018">
            <w:pPr>
              <w:spacing w:line="259" w:lineRule="auto"/>
              <w:ind w:firstLine="720"/>
              <w:rPr>
                <w:b/>
              </w:rPr>
            </w:pPr>
          </w:p>
        </w:tc>
        <w:tc>
          <w:tcPr>
            <w:tcW w:w="1439" w:type="dxa"/>
          </w:tcPr>
          <w:p w14:paraId="7CC96FA6" w14:textId="77777777" w:rsidR="00F06302" w:rsidRPr="00FE7601" w:rsidRDefault="00F06302" w:rsidP="00833018">
            <w:pPr>
              <w:spacing w:line="259" w:lineRule="auto"/>
              <w:ind w:firstLine="720"/>
              <w:rPr>
                <w:b/>
              </w:rPr>
            </w:pPr>
            <w:r>
              <w:rPr>
                <w:b/>
              </w:rPr>
              <w:t>No</w:t>
            </w:r>
          </w:p>
        </w:tc>
      </w:tr>
    </w:tbl>
    <w:p w14:paraId="16441653" w14:textId="77777777" w:rsidR="00F06302" w:rsidRDefault="00F06302" w:rsidP="00F06302"/>
    <w:p w14:paraId="4D191AA9" w14:textId="77777777" w:rsidR="00F06302" w:rsidRDefault="00F06302" w:rsidP="00F06302"/>
    <w:p w14:paraId="57209B30" w14:textId="77777777" w:rsidR="00F06302" w:rsidRDefault="00F06302" w:rsidP="00F06302"/>
    <w:p w14:paraId="18EE5974" w14:textId="77777777" w:rsidR="00F06302" w:rsidRDefault="00F06302" w:rsidP="00F06302"/>
    <w:p w14:paraId="0AEA88E4" w14:textId="77777777" w:rsidR="00F06302" w:rsidRDefault="00F06302" w:rsidP="00F06302"/>
    <w:p w14:paraId="62924CD2" w14:textId="77777777" w:rsidR="00F06302" w:rsidRDefault="00F06302" w:rsidP="00F06302"/>
    <w:p w14:paraId="219A04C2" w14:textId="77777777" w:rsidR="00F06302" w:rsidRDefault="00F06302" w:rsidP="00F06302"/>
    <w:p w14:paraId="2CB5529B" w14:textId="40631361" w:rsidR="00F06302" w:rsidRDefault="00F06302" w:rsidP="00F06302"/>
    <w:p w14:paraId="432ECCC4" w14:textId="4E3B4DA2" w:rsidR="00F06302" w:rsidRDefault="00F06302" w:rsidP="00F06302"/>
    <w:p w14:paraId="7A21C652" w14:textId="61D51358" w:rsidR="00F06302" w:rsidRDefault="00F06302" w:rsidP="00F06302"/>
    <w:p w14:paraId="7CC241E1" w14:textId="465405DD" w:rsidR="00F06302" w:rsidRDefault="00833018" w:rsidP="00F06302">
      <w:r>
        <w:rPr>
          <w:noProof/>
        </w:rPr>
        <w:drawing>
          <wp:anchor distT="0" distB="0" distL="114300" distR="114300" simplePos="0" relativeHeight="251803648" behindDoc="0" locked="0" layoutInCell="1" allowOverlap="1" wp14:anchorId="1CC86C7B" wp14:editId="7755523D">
            <wp:simplePos x="0" y="0"/>
            <wp:positionH relativeFrom="column">
              <wp:posOffset>0</wp:posOffset>
            </wp:positionH>
            <wp:positionV relativeFrom="paragraph">
              <wp:posOffset>450850</wp:posOffset>
            </wp:positionV>
            <wp:extent cx="5473700" cy="45720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113">
                      <a:extLst>
                        <a:ext uri="{28A0092B-C50C-407E-A947-70E740481C1C}">
                          <a14:useLocalDpi xmlns:a14="http://schemas.microsoft.com/office/drawing/2010/main" val="0"/>
                        </a:ext>
                      </a:extLst>
                    </a:blip>
                    <a:stretch>
                      <a:fillRect/>
                    </a:stretch>
                  </pic:blipFill>
                  <pic:spPr>
                    <a:xfrm>
                      <a:off x="0" y="0"/>
                      <a:ext cx="5473700" cy="457200"/>
                    </a:xfrm>
                    <a:prstGeom prst="rect">
                      <a:avLst/>
                    </a:prstGeom>
                  </pic:spPr>
                </pic:pic>
              </a:graphicData>
            </a:graphic>
            <wp14:sizeRelH relativeFrom="page">
              <wp14:pctWidth>0</wp14:pctWidth>
            </wp14:sizeRelH>
            <wp14:sizeRelV relativeFrom="page">
              <wp14:pctHeight>0</wp14:pctHeight>
            </wp14:sizeRelV>
          </wp:anchor>
        </w:drawing>
      </w:r>
    </w:p>
    <w:p w14:paraId="43664BF3" w14:textId="3290D865" w:rsidR="00F06302" w:rsidRDefault="00F06302" w:rsidP="00F06302"/>
    <w:p w14:paraId="79CA580E" w14:textId="77777777" w:rsidR="00833018" w:rsidRDefault="00833018" w:rsidP="00F06302"/>
    <w:p w14:paraId="467C82D1" w14:textId="77777777" w:rsidR="00F06302" w:rsidRDefault="00F06302" w:rsidP="00F06302"/>
    <w:tbl>
      <w:tblPr>
        <w:tblStyle w:val="TableGrid"/>
        <w:tblpPr w:leftFromText="180" w:rightFromText="180" w:vertAnchor="text" w:horzAnchor="margin" w:tblpY="31"/>
        <w:tblW w:w="8977" w:type="dxa"/>
        <w:tblLook w:val="04A0" w:firstRow="1" w:lastRow="0" w:firstColumn="1" w:lastColumn="0" w:noHBand="0" w:noVBand="1"/>
      </w:tblPr>
      <w:tblGrid>
        <w:gridCol w:w="1282"/>
        <w:gridCol w:w="1282"/>
        <w:gridCol w:w="519"/>
        <w:gridCol w:w="763"/>
        <w:gridCol w:w="1482"/>
        <w:gridCol w:w="1402"/>
        <w:gridCol w:w="2247"/>
      </w:tblGrid>
      <w:tr w:rsidR="00F06302" w14:paraId="4AACFDDE" w14:textId="77777777" w:rsidTr="00833018">
        <w:trPr>
          <w:trHeight w:val="362"/>
        </w:trPr>
        <w:tc>
          <w:tcPr>
            <w:tcW w:w="8977" w:type="dxa"/>
            <w:gridSpan w:val="7"/>
            <w:shd w:val="clear" w:color="auto" w:fill="A8D08D" w:themeFill="accent6" w:themeFillTint="99"/>
          </w:tcPr>
          <w:p w14:paraId="31B36817" w14:textId="77777777" w:rsidR="00F06302" w:rsidRPr="000D095C" w:rsidRDefault="00F06302" w:rsidP="00833018">
            <w:pPr>
              <w:jc w:val="center"/>
              <w:rPr>
                <w:b/>
              </w:rPr>
            </w:pPr>
            <w:r w:rsidRPr="00F47E1A">
              <w:rPr>
                <w:b/>
                <w:sz w:val="28"/>
              </w:rPr>
              <w:t>Methods of Prevention or Control of Exposure</w:t>
            </w:r>
          </w:p>
        </w:tc>
      </w:tr>
      <w:tr w:rsidR="00F06302" w14:paraId="29B65427" w14:textId="77777777" w:rsidTr="00833018">
        <w:trPr>
          <w:trHeight w:val="592"/>
        </w:trPr>
        <w:tc>
          <w:tcPr>
            <w:tcW w:w="3083" w:type="dxa"/>
            <w:gridSpan w:val="3"/>
            <w:shd w:val="clear" w:color="auto" w:fill="C5E0B3" w:themeFill="accent6" w:themeFillTint="66"/>
          </w:tcPr>
          <w:p w14:paraId="6993FA5F" w14:textId="77777777" w:rsidR="00F06302" w:rsidRPr="00F42C8E" w:rsidRDefault="00F06302" w:rsidP="00833018">
            <w:r w:rsidRPr="00F47E1A">
              <w:t>Physical or Engineering Controls</w:t>
            </w:r>
          </w:p>
        </w:tc>
        <w:tc>
          <w:tcPr>
            <w:tcW w:w="5894" w:type="dxa"/>
            <w:gridSpan w:val="4"/>
          </w:tcPr>
          <w:p w14:paraId="6CF90EB6" w14:textId="77777777" w:rsidR="00F06302" w:rsidRPr="00F47E1A" w:rsidRDefault="00F06302" w:rsidP="00833018">
            <w:pPr>
              <w:rPr>
                <w:i/>
                <w:color w:val="767171" w:themeColor="background2" w:themeShade="80"/>
              </w:rPr>
            </w:pPr>
            <w:r>
              <w:rPr>
                <w:i/>
                <w:color w:val="000000" w:themeColor="text1"/>
              </w:rPr>
              <w:t xml:space="preserve">Gloves to be </w:t>
            </w:r>
            <w:proofErr w:type="gramStart"/>
            <w:r>
              <w:rPr>
                <w:i/>
                <w:color w:val="000000" w:themeColor="text1"/>
              </w:rPr>
              <w:t>worn at all times</w:t>
            </w:r>
            <w:proofErr w:type="gramEnd"/>
            <w:r>
              <w:rPr>
                <w:i/>
                <w:color w:val="000000" w:themeColor="text1"/>
              </w:rPr>
              <w:t>. Protective clothing. Safety Glasses</w:t>
            </w:r>
          </w:p>
        </w:tc>
      </w:tr>
      <w:tr w:rsidR="00F06302" w14:paraId="0381C6E3" w14:textId="77777777" w:rsidTr="00833018">
        <w:trPr>
          <w:trHeight w:val="279"/>
        </w:trPr>
        <w:tc>
          <w:tcPr>
            <w:tcW w:w="3083" w:type="dxa"/>
            <w:gridSpan w:val="3"/>
            <w:shd w:val="clear" w:color="auto" w:fill="C5E0B3" w:themeFill="accent6" w:themeFillTint="66"/>
          </w:tcPr>
          <w:p w14:paraId="52C735B5" w14:textId="77777777" w:rsidR="00F06302" w:rsidRDefault="00F06302" w:rsidP="00833018">
            <w:r w:rsidRPr="00F47E1A">
              <w:t>Administrative Controls</w:t>
            </w:r>
          </w:p>
        </w:tc>
        <w:tc>
          <w:tcPr>
            <w:tcW w:w="5894" w:type="dxa"/>
            <w:gridSpan w:val="4"/>
          </w:tcPr>
          <w:p w14:paraId="3F643CEB" w14:textId="77777777" w:rsidR="00F06302" w:rsidRPr="00F47E1A" w:rsidRDefault="00F06302" w:rsidP="00833018">
            <w:pPr>
              <w:rPr>
                <w:i/>
                <w:color w:val="767171" w:themeColor="background2" w:themeShade="80"/>
              </w:rPr>
            </w:pPr>
            <w:r w:rsidRPr="000C19C5">
              <w:rPr>
                <w:i/>
                <w:color w:val="000000" w:themeColor="text1"/>
              </w:rPr>
              <w:t>Introduction to chemical at induction (ongoing training) locked in cleaners’ cupboard/ labelled correctly in bottles for use.</w:t>
            </w:r>
          </w:p>
        </w:tc>
      </w:tr>
      <w:tr w:rsidR="00F06302" w14:paraId="6135613B" w14:textId="77777777" w:rsidTr="00833018">
        <w:trPr>
          <w:trHeight w:val="888"/>
        </w:trPr>
        <w:tc>
          <w:tcPr>
            <w:tcW w:w="3083" w:type="dxa"/>
            <w:gridSpan w:val="3"/>
            <w:shd w:val="clear" w:color="auto" w:fill="C5E0B3" w:themeFill="accent6" w:themeFillTint="66"/>
          </w:tcPr>
          <w:p w14:paraId="24B798D5" w14:textId="77777777" w:rsidR="00F06302" w:rsidRDefault="00F06302" w:rsidP="00833018">
            <w:r w:rsidRPr="00F47E1A">
              <w:t>Storage Requirements</w:t>
            </w:r>
          </w:p>
        </w:tc>
        <w:tc>
          <w:tcPr>
            <w:tcW w:w="5894" w:type="dxa"/>
            <w:gridSpan w:val="4"/>
          </w:tcPr>
          <w:p w14:paraId="326ED6DB" w14:textId="509DE6E4" w:rsidR="00F06302" w:rsidRPr="00F47E1A" w:rsidRDefault="00F06302" w:rsidP="00833018">
            <w:pPr>
              <w:rPr>
                <w:i/>
              </w:rPr>
            </w:pPr>
            <w:r w:rsidRPr="000C19C5">
              <w:rPr>
                <w:i/>
                <w:color w:val="000000" w:themeColor="text1"/>
              </w:rPr>
              <w:t xml:space="preserve">Chemical to be locked in cleaner’s cupboard </w:t>
            </w:r>
            <w:r>
              <w:rPr>
                <w:i/>
                <w:color w:val="000000" w:themeColor="text1"/>
              </w:rPr>
              <w:t>750ml</w:t>
            </w:r>
            <w:r w:rsidRPr="000C19C5">
              <w:rPr>
                <w:i/>
                <w:color w:val="000000" w:themeColor="text1"/>
              </w:rPr>
              <w:t xml:space="preserve"> containers. All chemicals to be kept separately from others</w:t>
            </w:r>
            <w:r>
              <w:rPr>
                <w:i/>
                <w:color w:val="000000" w:themeColor="text1"/>
              </w:rPr>
              <w:t xml:space="preserve"> / keep container tightly closed.</w:t>
            </w:r>
          </w:p>
        </w:tc>
      </w:tr>
      <w:tr w:rsidR="00F06302" w14:paraId="3623D47E" w14:textId="77777777" w:rsidTr="00833018">
        <w:trPr>
          <w:trHeight w:val="575"/>
        </w:trPr>
        <w:tc>
          <w:tcPr>
            <w:tcW w:w="3083" w:type="dxa"/>
            <w:gridSpan w:val="3"/>
            <w:shd w:val="clear" w:color="auto" w:fill="C5E0B3" w:themeFill="accent6" w:themeFillTint="66"/>
          </w:tcPr>
          <w:p w14:paraId="57DFEDD2" w14:textId="77777777" w:rsidR="00F06302" w:rsidRDefault="00F06302" w:rsidP="00833018">
            <w:r w:rsidRPr="00F47E1A">
              <w:t>Transport of the hazardous substance</w:t>
            </w:r>
          </w:p>
        </w:tc>
        <w:tc>
          <w:tcPr>
            <w:tcW w:w="5894" w:type="dxa"/>
            <w:gridSpan w:val="4"/>
          </w:tcPr>
          <w:p w14:paraId="44B385E1" w14:textId="77777777" w:rsidR="00F06302" w:rsidRPr="00F42C8E" w:rsidRDefault="00F06302" w:rsidP="00833018">
            <w:pPr>
              <w:rPr>
                <w:i/>
              </w:rPr>
            </w:pPr>
            <w:r w:rsidRPr="000C19C5">
              <w:rPr>
                <w:i/>
                <w:color w:val="000000" w:themeColor="text1"/>
              </w:rPr>
              <w:t>Delivery of products as and when required</w:t>
            </w:r>
            <w:r>
              <w:rPr>
                <w:i/>
                <w:color w:val="767171" w:themeColor="background2" w:themeShade="80"/>
              </w:rPr>
              <w:t xml:space="preserve">. </w:t>
            </w:r>
          </w:p>
        </w:tc>
      </w:tr>
      <w:tr w:rsidR="00F06302" w14:paraId="31D5625F" w14:textId="77777777" w:rsidTr="00833018">
        <w:trPr>
          <w:trHeight w:val="575"/>
        </w:trPr>
        <w:tc>
          <w:tcPr>
            <w:tcW w:w="3083" w:type="dxa"/>
            <w:gridSpan w:val="3"/>
            <w:shd w:val="clear" w:color="auto" w:fill="C5E0B3" w:themeFill="accent6" w:themeFillTint="66"/>
          </w:tcPr>
          <w:p w14:paraId="179BB1C1" w14:textId="77777777" w:rsidR="00F06302" w:rsidRPr="00F47E1A" w:rsidRDefault="00F06302" w:rsidP="00833018">
            <w:r w:rsidRPr="005E6940">
              <w:t>Emergency procedures</w:t>
            </w:r>
          </w:p>
        </w:tc>
        <w:tc>
          <w:tcPr>
            <w:tcW w:w="5894" w:type="dxa"/>
            <w:gridSpan w:val="4"/>
          </w:tcPr>
          <w:p w14:paraId="4AFEF3A2" w14:textId="77777777" w:rsidR="00F06302" w:rsidRPr="00F42C8E" w:rsidRDefault="00F06302" w:rsidP="00833018">
            <w:pPr>
              <w:rPr>
                <w:i/>
                <w:color w:val="767171" w:themeColor="background2" w:themeShade="80"/>
              </w:rPr>
            </w:pPr>
            <w:r w:rsidRPr="000C19C5">
              <w:rPr>
                <w:i/>
                <w:color w:val="000000" w:themeColor="text1"/>
              </w:rPr>
              <w:t xml:space="preserve">Please see Health and safety at work follow spillage precautions. </w:t>
            </w:r>
          </w:p>
        </w:tc>
      </w:tr>
      <w:tr w:rsidR="00F06302" w14:paraId="3C4A7201" w14:textId="77777777" w:rsidTr="00833018">
        <w:trPr>
          <w:trHeight w:val="872"/>
        </w:trPr>
        <w:tc>
          <w:tcPr>
            <w:tcW w:w="3083" w:type="dxa"/>
            <w:gridSpan w:val="3"/>
            <w:shd w:val="clear" w:color="auto" w:fill="C5E0B3" w:themeFill="accent6" w:themeFillTint="66"/>
          </w:tcPr>
          <w:p w14:paraId="622BAC27" w14:textId="77777777" w:rsidR="00F06302" w:rsidRDefault="00F06302" w:rsidP="00833018">
            <w:r w:rsidRPr="00F47E1A">
              <w:t>Disposal Procedures</w:t>
            </w:r>
          </w:p>
          <w:p w14:paraId="4078459C" w14:textId="6973E5ED" w:rsidR="00F06302" w:rsidRDefault="00F06302" w:rsidP="00833018">
            <w:r w:rsidRPr="00C55D42">
              <w:t xml:space="preserve">Risk Phrases Cautionary Statement </w:t>
            </w:r>
            <w:proofErr w:type="gramStart"/>
            <w:r w:rsidRPr="00C55D42">
              <w:t>( R</w:t>
            </w:r>
            <w:proofErr w:type="gramEnd"/>
            <w:r w:rsidRPr="00C55D42">
              <w:t xml:space="preserve"> / H )</w:t>
            </w:r>
          </w:p>
        </w:tc>
        <w:tc>
          <w:tcPr>
            <w:tcW w:w="5894" w:type="dxa"/>
            <w:gridSpan w:val="4"/>
          </w:tcPr>
          <w:p w14:paraId="61134BA9" w14:textId="77777777" w:rsidR="00F06302" w:rsidRPr="00F42C8E" w:rsidRDefault="00F06302" w:rsidP="00833018">
            <w:pPr>
              <w:rPr>
                <w:i/>
              </w:rPr>
            </w:pPr>
            <w:r w:rsidRPr="001655C8">
              <w:rPr>
                <w:i/>
                <w:color w:val="000000" w:themeColor="text1"/>
              </w:rPr>
              <w:t>Avoid release into the environment</w:t>
            </w:r>
            <w:r>
              <w:rPr>
                <w:i/>
                <w:color w:val="000000" w:themeColor="text1"/>
              </w:rPr>
              <w:t>. Do not discharge into drains or rivers.</w:t>
            </w:r>
          </w:p>
        </w:tc>
      </w:tr>
      <w:tr w:rsidR="00F06302" w14:paraId="361DAD91" w14:textId="77777777" w:rsidTr="00833018">
        <w:trPr>
          <w:trHeight w:val="296"/>
        </w:trPr>
        <w:tc>
          <w:tcPr>
            <w:tcW w:w="8977" w:type="dxa"/>
            <w:gridSpan w:val="7"/>
            <w:shd w:val="clear" w:color="auto" w:fill="C5E0B3" w:themeFill="accent6" w:themeFillTint="66"/>
          </w:tcPr>
          <w:p w14:paraId="0F046184" w14:textId="77777777" w:rsidR="00F06302" w:rsidRDefault="00F06302" w:rsidP="00833018">
            <w:r>
              <w:t>PPE/RPE Required</w:t>
            </w:r>
          </w:p>
        </w:tc>
      </w:tr>
      <w:tr w:rsidR="00F06302" w14:paraId="21EC763F" w14:textId="77777777" w:rsidTr="00833018">
        <w:trPr>
          <w:trHeight w:val="1267"/>
        </w:trPr>
        <w:tc>
          <w:tcPr>
            <w:tcW w:w="1282" w:type="dxa"/>
            <w:shd w:val="clear" w:color="auto" w:fill="FFFFFF" w:themeFill="background1"/>
            <w:vAlign w:val="center"/>
          </w:tcPr>
          <w:p w14:paraId="2B985863" w14:textId="77777777" w:rsidR="00F06302" w:rsidRPr="00F47E1A" w:rsidRDefault="00F06302" w:rsidP="00833018">
            <w:pPr>
              <w:jc w:val="center"/>
              <w:rPr>
                <w:sz w:val="16"/>
                <w:szCs w:val="16"/>
              </w:rPr>
            </w:pPr>
            <w:r w:rsidRPr="00F47E1A">
              <w:rPr>
                <w:noProof/>
                <w:sz w:val="16"/>
                <w:szCs w:val="16"/>
                <w:lang w:eastAsia="en-GB"/>
              </w:rPr>
              <w:drawing>
                <wp:inline distT="0" distB="0" distL="0" distR="0" wp14:anchorId="4AEAE68E" wp14:editId="309BA204">
                  <wp:extent cx="609600" cy="609600"/>
                  <wp:effectExtent l="0" t="0" r="0" b="0"/>
                  <wp:docPr id="236" name="Picture 23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clipar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pic:spPr>
                      </pic:pic>
                    </a:graphicData>
                  </a:graphic>
                </wp:inline>
              </w:drawing>
            </w:r>
          </w:p>
          <w:p w14:paraId="0E839719" w14:textId="77777777" w:rsidR="00F06302" w:rsidRPr="00F47E1A" w:rsidRDefault="00F06302" w:rsidP="00833018">
            <w:pPr>
              <w:jc w:val="center"/>
              <w:rPr>
                <w:sz w:val="16"/>
                <w:szCs w:val="16"/>
              </w:rPr>
            </w:pPr>
            <w:r w:rsidRPr="00F47E1A">
              <w:rPr>
                <w:sz w:val="16"/>
                <w:szCs w:val="16"/>
              </w:rPr>
              <w:t>Hand Protection</w:t>
            </w:r>
          </w:p>
        </w:tc>
        <w:tc>
          <w:tcPr>
            <w:tcW w:w="1282" w:type="dxa"/>
            <w:shd w:val="clear" w:color="auto" w:fill="FFFFFF" w:themeFill="background1"/>
            <w:vAlign w:val="center"/>
          </w:tcPr>
          <w:p w14:paraId="69485858" w14:textId="77777777" w:rsidR="00F06302" w:rsidRPr="00F47E1A" w:rsidRDefault="00F06302" w:rsidP="00833018">
            <w:pPr>
              <w:jc w:val="center"/>
              <w:rPr>
                <w:noProof/>
                <w:sz w:val="16"/>
                <w:szCs w:val="16"/>
                <w:lang w:eastAsia="en-GB"/>
              </w:rPr>
            </w:pPr>
            <w:r w:rsidRPr="00F47E1A">
              <w:rPr>
                <w:noProof/>
                <w:sz w:val="16"/>
                <w:szCs w:val="16"/>
                <w:lang w:eastAsia="en-GB"/>
              </w:rPr>
              <w:drawing>
                <wp:inline distT="0" distB="0" distL="0" distR="0" wp14:anchorId="5DA3316B" wp14:editId="58ABB807">
                  <wp:extent cx="615950" cy="609600"/>
                  <wp:effectExtent l="0" t="0" r="0" b="0"/>
                  <wp:docPr id="237" name="Picture 23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icture containing tex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5950" cy="609600"/>
                          </a:xfrm>
                          <a:prstGeom prst="rect">
                            <a:avLst/>
                          </a:prstGeom>
                          <a:noFill/>
                        </pic:spPr>
                      </pic:pic>
                    </a:graphicData>
                  </a:graphic>
                </wp:inline>
              </w:drawing>
            </w:r>
          </w:p>
          <w:p w14:paraId="17722600" w14:textId="77777777" w:rsidR="00F06302" w:rsidRPr="00F47E1A" w:rsidRDefault="00F06302" w:rsidP="00833018">
            <w:pPr>
              <w:jc w:val="center"/>
              <w:rPr>
                <w:sz w:val="16"/>
                <w:szCs w:val="16"/>
              </w:rPr>
            </w:pPr>
            <w:r w:rsidRPr="00F47E1A">
              <w:rPr>
                <w:noProof/>
                <w:sz w:val="16"/>
                <w:szCs w:val="16"/>
                <w:lang w:eastAsia="en-GB"/>
              </w:rPr>
              <w:t>Dust Mask</w:t>
            </w:r>
          </w:p>
        </w:tc>
        <w:tc>
          <w:tcPr>
            <w:tcW w:w="1282" w:type="dxa"/>
            <w:gridSpan w:val="2"/>
            <w:shd w:val="clear" w:color="auto" w:fill="FFFFFF" w:themeFill="background1"/>
            <w:vAlign w:val="center"/>
          </w:tcPr>
          <w:p w14:paraId="11289569" w14:textId="77777777" w:rsidR="00F06302" w:rsidRPr="00F47E1A" w:rsidRDefault="00F06302" w:rsidP="00833018">
            <w:pPr>
              <w:jc w:val="center"/>
              <w:rPr>
                <w:sz w:val="16"/>
                <w:szCs w:val="16"/>
              </w:rPr>
            </w:pPr>
            <w:r w:rsidRPr="00F47E1A">
              <w:rPr>
                <w:rFonts w:eastAsia="Times New Roman" w:cs="Tahoma"/>
                <w:noProof/>
                <w:color w:val="0000CC"/>
                <w:sz w:val="16"/>
                <w:szCs w:val="16"/>
                <w:lang w:eastAsia="en-GB"/>
              </w:rPr>
              <w:drawing>
                <wp:inline distT="0" distB="0" distL="0" distR="0" wp14:anchorId="4EBFBC6F" wp14:editId="2CACCAA3">
                  <wp:extent cx="609603" cy="609603"/>
                  <wp:effectExtent l="0" t="0" r="0" b="0"/>
                  <wp:docPr id="238" name="Picture 238" descr="ms147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609603" cy="609603"/>
                          </a:xfrm>
                          <a:prstGeom prst="rect">
                            <a:avLst/>
                          </a:prstGeom>
                          <a:noFill/>
                          <a:ln>
                            <a:noFill/>
                            <a:prstDash/>
                          </a:ln>
                        </pic:spPr>
                      </pic:pic>
                    </a:graphicData>
                  </a:graphic>
                </wp:inline>
              </w:drawing>
            </w:r>
            <w:r w:rsidRPr="00F47E1A">
              <w:rPr>
                <w:sz w:val="16"/>
                <w:szCs w:val="16"/>
              </w:rPr>
              <w:t>Respirator</w:t>
            </w:r>
            <w:r>
              <w:rPr>
                <w:sz w:val="16"/>
                <w:szCs w:val="16"/>
              </w:rPr>
              <w:t>*</w:t>
            </w:r>
          </w:p>
        </w:tc>
        <w:tc>
          <w:tcPr>
            <w:tcW w:w="1482" w:type="dxa"/>
            <w:shd w:val="clear" w:color="auto" w:fill="FFFFFF" w:themeFill="background1"/>
            <w:vAlign w:val="center"/>
          </w:tcPr>
          <w:p w14:paraId="5CF89497" w14:textId="77777777" w:rsidR="00F06302" w:rsidRDefault="00F06302" w:rsidP="00833018">
            <w:pPr>
              <w:jc w:val="center"/>
              <w:rPr>
                <w:rFonts w:cs="Tahoma"/>
                <w:sz w:val="16"/>
                <w:szCs w:val="16"/>
              </w:rPr>
            </w:pPr>
            <w:r w:rsidRPr="00F47E1A">
              <w:rPr>
                <w:rFonts w:cs="Tahoma"/>
                <w:noProof/>
                <w:color w:val="0000CC"/>
                <w:sz w:val="16"/>
                <w:szCs w:val="16"/>
                <w:lang w:eastAsia="en-GB"/>
              </w:rPr>
              <w:drawing>
                <wp:inline distT="0" distB="0" distL="0" distR="0" wp14:anchorId="7BE6A0A9" wp14:editId="59AE5E3E">
                  <wp:extent cx="600075" cy="609603"/>
                  <wp:effectExtent l="0" t="0" r="9525" b="0"/>
                  <wp:docPr id="239" name="Picture 239" descr="ms220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600075" cy="609603"/>
                          </a:xfrm>
                          <a:prstGeom prst="rect">
                            <a:avLst/>
                          </a:prstGeom>
                          <a:noFill/>
                          <a:ln>
                            <a:noFill/>
                            <a:prstDash/>
                          </a:ln>
                        </pic:spPr>
                      </pic:pic>
                    </a:graphicData>
                  </a:graphic>
                </wp:inline>
              </w:drawing>
            </w:r>
          </w:p>
          <w:p w14:paraId="47694E94" w14:textId="77777777" w:rsidR="00F06302" w:rsidRPr="00F47E1A" w:rsidRDefault="00F06302" w:rsidP="00833018">
            <w:pPr>
              <w:jc w:val="center"/>
              <w:rPr>
                <w:sz w:val="16"/>
                <w:szCs w:val="16"/>
              </w:rPr>
            </w:pPr>
            <w:r w:rsidRPr="00F47E1A">
              <w:rPr>
                <w:rFonts w:cs="Tahoma"/>
                <w:sz w:val="16"/>
                <w:szCs w:val="16"/>
              </w:rPr>
              <w:t xml:space="preserve">Protective </w:t>
            </w:r>
            <w:r>
              <w:rPr>
                <w:rFonts w:cs="Tahoma"/>
                <w:sz w:val="16"/>
                <w:szCs w:val="16"/>
              </w:rPr>
              <w:t>c</w:t>
            </w:r>
            <w:r w:rsidRPr="00F47E1A">
              <w:rPr>
                <w:rFonts w:cs="Tahoma"/>
                <w:sz w:val="16"/>
                <w:szCs w:val="16"/>
              </w:rPr>
              <w:t>lothing</w:t>
            </w:r>
          </w:p>
        </w:tc>
        <w:tc>
          <w:tcPr>
            <w:tcW w:w="1402" w:type="dxa"/>
            <w:shd w:val="clear" w:color="auto" w:fill="FFFFFF" w:themeFill="background1"/>
            <w:vAlign w:val="center"/>
          </w:tcPr>
          <w:p w14:paraId="2DF868EC" w14:textId="77777777" w:rsidR="00F06302" w:rsidRDefault="00F06302" w:rsidP="00833018">
            <w:pPr>
              <w:jc w:val="center"/>
            </w:pPr>
            <w:r>
              <w:rPr>
                <w:noProof/>
                <w:lang w:eastAsia="en-GB"/>
              </w:rPr>
              <w:drawing>
                <wp:inline distT="0" distB="0" distL="0" distR="0" wp14:anchorId="11624B44" wp14:editId="02EE21E9">
                  <wp:extent cx="619125" cy="647789"/>
                  <wp:effectExtent l="0" t="0" r="0" b="0"/>
                  <wp:docPr id="240" name="Picture 240" descr="Image result for pp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pe logos"/>
                          <pic:cNvPicPr>
                            <a:picLocks noChangeAspect="1" noChangeArrowheads="1"/>
                          </pic:cNvPicPr>
                        </pic:nvPicPr>
                        <pic:blipFill rotWithShape="1">
                          <a:blip r:embed="rId106">
                            <a:extLst>
                              <a:ext uri="{28A0092B-C50C-407E-A947-70E740481C1C}">
                                <a14:useLocalDpi xmlns:a14="http://schemas.microsoft.com/office/drawing/2010/main" val="0"/>
                              </a:ext>
                            </a:extLst>
                          </a:blip>
                          <a:srcRect l="17077" t="2501" r="66308" b="3333"/>
                          <a:stretch/>
                        </pic:blipFill>
                        <pic:spPr bwMode="auto">
                          <a:xfrm>
                            <a:off x="0" y="0"/>
                            <a:ext cx="632540" cy="661825"/>
                          </a:xfrm>
                          <a:prstGeom prst="rect">
                            <a:avLst/>
                          </a:prstGeom>
                          <a:noFill/>
                          <a:ln>
                            <a:noFill/>
                          </a:ln>
                          <a:extLst>
                            <a:ext uri="{53640926-AAD7-44D8-BBD7-CCE9431645EC}">
                              <a14:shadowObscured xmlns:a14="http://schemas.microsoft.com/office/drawing/2010/main"/>
                            </a:ext>
                          </a:extLst>
                        </pic:spPr>
                      </pic:pic>
                    </a:graphicData>
                  </a:graphic>
                </wp:inline>
              </w:drawing>
            </w:r>
          </w:p>
          <w:p w14:paraId="2DDDE174" w14:textId="77777777" w:rsidR="00F06302" w:rsidRPr="005E6940" w:rsidRDefault="00F06302" w:rsidP="00833018">
            <w:pPr>
              <w:jc w:val="center"/>
              <w:rPr>
                <w:sz w:val="16"/>
                <w:szCs w:val="16"/>
              </w:rPr>
            </w:pPr>
            <w:r w:rsidRPr="005E6940">
              <w:rPr>
                <w:sz w:val="16"/>
                <w:szCs w:val="16"/>
              </w:rPr>
              <w:t>Eye protection</w:t>
            </w:r>
          </w:p>
        </w:tc>
        <w:tc>
          <w:tcPr>
            <w:tcW w:w="2247" w:type="dxa"/>
            <w:shd w:val="clear" w:color="auto" w:fill="FFFFFF" w:themeFill="background1"/>
            <w:vAlign w:val="center"/>
          </w:tcPr>
          <w:p w14:paraId="341EF010" w14:textId="77777777" w:rsidR="00F06302" w:rsidRPr="006D2DF1" w:rsidRDefault="00F06302" w:rsidP="00833018">
            <w:pPr>
              <w:jc w:val="center"/>
              <w:rPr>
                <w:sz w:val="16"/>
                <w:szCs w:val="16"/>
              </w:rPr>
            </w:pPr>
            <w:r>
              <w:rPr>
                <w:noProof/>
                <w:sz w:val="16"/>
                <w:szCs w:val="16"/>
                <w:lang w:eastAsia="en-GB"/>
              </w:rPr>
              <mc:AlternateContent>
                <mc:Choice Requires="wps">
                  <w:drawing>
                    <wp:anchor distT="0" distB="0" distL="114300" distR="114300" simplePos="0" relativeHeight="251799552" behindDoc="0" locked="0" layoutInCell="1" allowOverlap="1" wp14:anchorId="04978F96" wp14:editId="456C19DA">
                      <wp:simplePos x="0" y="0"/>
                      <wp:positionH relativeFrom="column">
                        <wp:posOffset>657860</wp:posOffset>
                      </wp:positionH>
                      <wp:positionV relativeFrom="paragraph">
                        <wp:posOffset>494665</wp:posOffset>
                      </wp:positionV>
                      <wp:extent cx="581025" cy="238760"/>
                      <wp:effectExtent l="0" t="0" r="28575" b="27940"/>
                      <wp:wrapNone/>
                      <wp:docPr id="219" name="Text Box 219"/>
                      <wp:cNvGraphicFramePr/>
                      <a:graphic xmlns:a="http://schemas.openxmlformats.org/drawingml/2006/main">
                        <a:graphicData uri="http://schemas.microsoft.com/office/word/2010/wordprocessingShape">
                          <wps:wsp>
                            <wps:cNvSpPr txBox="1"/>
                            <wps:spPr>
                              <a:xfrm>
                                <a:off x="0" y="0"/>
                                <a:ext cx="581025" cy="238760"/>
                              </a:xfrm>
                              <a:prstGeom prst="rect">
                                <a:avLst/>
                              </a:prstGeom>
                              <a:solidFill>
                                <a:schemeClr val="lt1"/>
                              </a:solidFill>
                              <a:ln w="6350">
                                <a:solidFill>
                                  <a:schemeClr val="bg1"/>
                                </a:solidFill>
                              </a:ln>
                            </wps:spPr>
                            <wps:txbx>
                              <w:txbxContent>
                                <w:p w14:paraId="4E9589AC" w14:textId="77777777" w:rsidR="004A7E66" w:rsidRPr="006D2DF1" w:rsidRDefault="004A7E66" w:rsidP="00F06302">
                                  <w:pPr>
                                    <w:rPr>
                                      <w:sz w:val="16"/>
                                      <w:szCs w:val="16"/>
                                    </w:rPr>
                                  </w:pPr>
                                  <w:r>
                                    <w:rPr>
                                      <w:sz w:val="16"/>
                                      <w:szCs w:val="16"/>
                                    </w:rPr>
                                    <w:t>O</w:t>
                                  </w:r>
                                  <w:r w:rsidRPr="006D2DF1">
                                    <w:rPr>
                                      <w:sz w:val="16"/>
                                      <w:szCs w:val="16"/>
                                    </w:rPr>
                                    <w:t>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78F96" id="Text Box 219" o:spid="_x0000_s1030" type="#_x0000_t202" style="position:absolute;left:0;text-align:left;margin-left:51.8pt;margin-top:38.95pt;width:45.75pt;height:18.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" fillcolor="white [3201]" strokecolor="white [3212]" strokeweight=".5pt">
                      <v:textbox>
                        <w:txbxContent>
                          <w:p w14:paraId="4E9589AC" w14:textId="77777777" w:rsidR="004A7E66" w:rsidRPr="006D2DF1" w:rsidRDefault="004A7E66" w:rsidP="00F06302">
                            <w:pPr>
                              <w:rPr>
                                <w:sz w:val="16"/>
                                <w:szCs w:val="16"/>
                              </w:rPr>
                            </w:pPr>
                            <w:r>
                              <w:rPr>
                                <w:sz w:val="16"/>
                                <w:szCs w:val="16"/>
                              </w:rPr>
                              <w:t>O</w:t>
                            </w:r>
                            <w:r w:rsidRPr="006D2DF1">
                              <w:rPr>
                                <w:sz w:val="16"/>
                                <w:szCs w:val="16"/>
                              </w:rPr>
                              <w:t>ther</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798528" behindDoc="0" locked="0" layoutInCell="1" allowOverlap="1" wp14:anchorId="5F289F0B" wp14:editId="346A5844">
                      <wp:simplePos x="0" y="0"/>
                      <wp:positionH relativeFrom="column">
                        <wp:posOffset>102870</wp:posOffset>
                      </wp:positionH>
                      <wp:positionV relativeFrom="paragraph">
                        <wp:posOffset>13970</wp:posOffset>
                      </wp:positionV>
                      <wp:extent cx="428625" cy="542925"/>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428625" cy="542925"/>
                              </a:xfrm>
                              <a:prstGeom prst="rect">
                                <a:avLst/>
                              </a:prstGeom>
                              <a:noFill/>
                              <a:ln w="6350">
                                <a:noFill/>
                              </a:ln>
                            </wps:spPr>
                            <wps:txbx>
                              <w:txbxContent>
                                <w:p w14:paraId="03861D4E" w14:textId="77777777" w:rsidR="004A7E66" w:rsidRPr="006D2DF1" w:rsidRDefault="004A7E66" w:rsidP="00F06302">
                                  <w:pPr>
                                    <w:rPr>
                                      <w:b/>
                                      <w:color w:val="FFFFFF" w:themeColor="background1"/>
                                      <w:sz w:val="72"/>
                                    </w:rPr>
                                  </w:pPr>
                                  <w:r w:rsidRPr="006D2DF1">
                                    <w:rPr>
                                      <w:b/>
                                      <w:color w:val="FFFFFF" w:themeColor="background1"/>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89F0B" id="Text Box 220" o:spid="_x0000_s1031" type="#_x0000_t202" style="position:absolute;left:0;text-align:left;margin-left:8.1pt;margin-top:1.1pt;width:33.75pt;height:42.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" filled="f" stroked="f" strokeweight=".5pt">
                      <v:textbox>
                        <w:txbxContent>
                          <w:p w14:paraId="03861D4E" w14:textId="77777777" w:rsidR="004A7E66" w:rsidRPr="006D2DF1" w:rsidRDefault="004A7E66" w:rsidP="00F06302">
                            <w:pPr>
                              <w:rPr>
                                <w:b/>
                                <w:color w:val="FFFFFF" w:themeColor="background1"/>
                                <w:sz w:val="72"/>
                              </w:rPr>
                            </w:pPr>
                            <w:r w:rsidRPr="006D2DF1">
                              <w:rPr>
                                <w:b/>
                                <w:color w:val="FFFFFF" w:themeColor="background1"/>
                                <w:sz w:val="72"/>
                              </w:rPr>
                              <w:t>?</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797504" behindDoc="0" locked="0" layoutInCell="1" allowOverlap="1" wp14:anchorId="6EC8F86D" wp14:editId="2EEF51A1">
                      <wp:simplePos x="0" y="0"/>
                      <wp:positionH relativeFrom="column">
                        <wp:posOffset>-8255</wp:posOffset>
                      </wp:positionH>
                      <wp:positionV relativeFrom="paragraph">
                        <wp:posOffset>57150</wp:posOffset>
                      </wp:positionV>
                      <wp:extent cx="590550" cy="581025"/>
                      <wp:effectExtent l="0" t="0" r="19050" b="28575"/>
                      <wp:wrapNone/>
                      <wp:docPr id="225" name="Oval 225"/>
                      <wp:cNvGraphicFramePr/>
                      <a:graphic xmlns:a="http://schemas.openxmlformats.org/drawingml/2006/main">
                        <a:graphicData uri="http://schemas.microsoft.com/office/word/2010/wordprocessingShape">
                          <wps:wsp>
                            <wps:cNvSpPr/>
                            <wps:spPr>
                              <a:xfrm>
                                <a:off x="0" y="0"/>
                                <a:ext cx="590550" cy="581025"/>
                              </a:xfrm>
                              <a:prstGeom prst="ellipse">
                                <a:avLst/>
                              </a:prstGeom>
                              <a:solidFill>
                                <a:srgbClr val="23BAE9"/>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5111B1" id="Oval 225" o:spid="_x0000_s1026" style="position:absolute;margin-left:-.65pt;margin-top:4.5pt;width:46.5pt;height:45.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" fillcolor="#23bae9" strokecolor="white [3212]" strokeweight="1pt">
                      <v:stroke joinstyle="miter"/>
                    </v:oval>
                  </w:pict>
                </mc:Fallback>
              </mc:AlternateContent>
            </w:r>
          </w:p>
        </w:tc>
      </w:tr>
      <w:tr w:rsidR="00F06302" w14:paraId="2BEFE2AA" w14:textId="77777777" w:rsidTr="00833018">
        <w:trPr>
          <w:trHeight w:val="575"/>
        </w:trPr>
        <w:tc>
          <w:tcPr>
            <w:tcW w:w="1282" w:type="dxa"/>
            <w:shd w:val="clear" w:color="auto" w:fill="FFFFFF" w:themeFill="background1"/>
          </w:tcPr>
          <w:p w14:paraId="07811FF7" w14:textId="77777777" w:rsidR="00F06302" w:rsidRDefault="00F06302" w:rsidP="00833018">
            <w:pPr>
              <w:jc w:val="center"/>
            </w:pPr>
          </w:p>
          <w:p w14:paraId="7FB3E85F" w14:textId="77777777" w:rsidR="00F06302" w:rsidRPr="00F47E1A" w:rsidRDefault="00F06302" w:rsidP="00833018">
            <w:pPr>
              <w:jc w:val="center"/>
            </w:pPr>
            <w:r>
              <w:t>x</w:t>
            </w:r>
          </w:p>
        </w:tc>
        <w:tc>
          <w:tcPr>
            <w:tcW w:w="1282" w:type="dxa"/>
            <w:shd w:val="clear" w:color="auto" w:fill="FFFFFF" w:themeFill="background1"/>
          </w:tcPr>
          <w:p w14:paraId="33E673B5" w14:textId="77777777" w:rsidR="00F06302" w:rsidRDefault="00F06302" w:rsidP="00833018"/>
        </w:tc>
        <w:tc>
          <w:tcPr>
            <w:tcW w:w="1282" w:type="dxa"/>
            <w:gridSpan w:val="2"/>
            <w:shd w:val="clear" w:color="auto" w:fill="FFFFFF" w:themeFill="background1"/>
          </w:tcPr>
          <w:p w14:paraId="2AF1AF83" w14:textId="77777777" w:rsidR="00F06302" w:rsidRPr="00C067CD" w:rsidRDefault="00F06302" w:rsidP="00833018">
            <w:pPr>
              <w:jc w:val="center"/>
              <w:rPr>
                <w:i/>
              </w:rPr>
            </w:pPr>
          </w:p>
        </w:tc>
        <w:tc>
          <w:tcPr>
            <w:tcW w:w="1482" w:type="dxa"/>
            <w:shd w:val="clear" w:color="auto" w:fill="FFFFFF" w:themeFill="background1"/>
          </w:tcPr>
          <w:p w14:paraId="14E6F661" w14:textId="77777777" w:rsidR="00F06302" w:rsidRDefault="00F06302" w:rsidP="00833018">
            <w:pPr>
              <w:jc w:val="center"/>
            </w:pPr>
            <w:r>
              <w:t>x</w:t>
            </w:r>
          </w:p>
        </w:tc>
        <w:tc>
          <w:tcPr>
            <w:tcW w:w="1402" w:type="dxa"/>
            <w:shd w:val="clear" w:color="auto" w:fill="FFFFFF" w:themeFill="background1"/>
          </w:tcPr>
          <w:p w14:paraId="7B86AD25" w14:textId="77777777" w:rsidR="00F06302" w:rsidRDefault="00F06302" w:rsidP="00833018">
            <w:pPr>
              <w:jc w:val="center"/>
            </w:pPr>
            <w:r>
              <w:t>x</w:t>
            </w:r>
          </w:p>
        </w:tc>
        <w:tc>
          <w:tcPr>
            <w:tcW w:w="2247" w:type="dxa"/>
            <w:shd w:val="clear" w:color="auto" w:fill="FFFFFF" w:themeFill="background1"/>
          </w:tcPr>
          <w:p w14:paraId="78AD5056" w14:textId="77777777" w:rsidR="00F06302" w:rsidRPr="006D2DF1" w:rsidRDefault="00F06302" w:rsidP="00833018">
            <w:pPr>
              <w:rPr>
                <w:sz w:val="16"/>
                <w:szCs w:val="16"/>
              </w:rPr>
            </w:pPr>
          </w:p>
        </w:tc>
      </w:tr>
      <w:tr w:rsidR="00F06302" w14:paraId="5A6A13BE" w14:textId="77777777" w:rsidTr="00833018">
        <w:trPr>
          <w:trHeight w:val="575"/>
        </w:trPr>
        <w:tc>
          <w:tcPr>
            <w:tcW w:w="8977" w:type="dxa"/>
            <w:gridSpan w:val="7"/>
            <w:shd w:val="clear" w:color="auto" w:fill="FFFFFF" w:themeFill="background1"/>
            <w:vAlign w:val="center"/>
          </w:tcPr>
          <w:p w14:paraId="2CD74B22" w14:textId="1C52F1D4" w:rsidR="00F06302" w:rsidRDefault="00F06302" w:rsidP="00833018">
            <w:r>
              <w:t>Details/comments *</w:t>
            </w:r>
            <w:r w:rsidRPr="00C067CD">
              <w:rPr>
                <w:i/>
                <w:color w:val="767171" w:themeColor="background2" w:themeShade="80"/>
              </w:rPr>
              <w:t xml:space="preserve"> Face fit testing may be required</w:t>
            </w:r>
          </w:p>
        </w:tc>
      </w:tr>
    </w:tbl>
    <w:p w14:paraId="3284494D" w14:textId="77777777" w:rsidR="00F06302" w:rsidRDefault="00F06302" w:rsidP="00F06302"/>
    <w:p w14:paraId="17FCCA52" w14:textId="77777777" w:rsidR="00F06302" w:rsidRPr="00973393" w:rsidRDefault="00F06302" w:rsidP="00F06302"/>
    <w:tbl>
      <w:tblPr>
        <w:tblStyle w:val="TableGrid"/>
        <w:tblW w:w="0" w:type="auto"/>
        <w:tblLook w:val="04A0" w:firstRow="1" w:lastRow="0" w:firstColumn="1" w:lastColumn="0" w:noHBand="0" w:noVBand="1"/>
      </w:tblPr>
      <w:tblGrid>
        <w:gridCol w:w="2970"/>
        <w:gridCol w:w="6040"/>
      </w:tblGrid>
      <w:tr w:rsidR="00F06302" w14:paraId="54868EAF" w14:textId="77777777" w:rsidTr="00833018">
        <w:trPr>
          <w:trHeight w:val="427"/>
        </w:trPr>
        <w:tc>
          <w:tcPr>
            <w:tcW w:w="9016" w:type="dxa"/>
            <w:gridSpan w:val="2"/>
            <w:shd w:val="clear" w:color="auto" w:fill="A8D08D" w:themeFill="accent6" w:themeFillTint="99"/>
            <w:vAlign w:val="center"/>
          </w:tcPr>
          <w:p w14:paraId="57EA59DE" w14:textId="77777777" w:rsidR="00F06302" w:rsidRPr="00973393" w:rsidRDefault="00F06302" w:rsidP="00833018">
            <w:pPr>
              <w:jc w:val="center"/>
              <w:rPr>
                <w:b/>
                <w:sz w:val="28"/>
              </w:rPr>
            </w:pPr>
            <w:r w:rsidRPr="00973393">
              <w:rPr>
                <w:b/>
                <w:sz w:val="28"/>
              </w:rPr>
              <w:t>Approval</w:t>
            </w:r>
          </w:p>
        </w:tc>
      </w:tr>
      <w:tr w:rsidR="00F06302" w14:paraId="6FC3A954" w14:textId="77777777" w:rsidTr="00833018">
        <w:trPr>
          <w:trHeight w:val="571"/>
        </w:trPr>
        <w:tc>
          <w:tcPr>
            <w:tcW w:w="9016" w:type="dxa"/>
            <w:gridSpan w:val="2"/>
            <w:shd w:val="clear" w:color="auto" w:fill="C5E0B3" w:themeFill="accent6" w:themeFillTint="66"/>
            <w:vAlign w:val="center"/>
          </w:tcPr>
          <w:p w14:paraId="491CC523" w14:textId="5EB8A6B3" w:rsidR="00F06302" w:rsidRPr="00C720E7" w:rsidRDefault="00F06302" w:rsidP="00833018">
            <w:pPr>
              <w:jc w:val="center"/>
              <w:rPr>
                <w:b/>
              </w:rPr>
            </w:pPr>
            <w:r w:rsidRPr="00C720E7">
              <w:rPr>
                <w:sz w:val="24"/>
              </w:rPr>
              <w:t>I confirm that this is a suitable and sufficient COSHH assessment for the above-described work activity</w:t>
            </w:r>
          </w:p>
        </w:tc>
      </w:tr>
      <w:tr w:rsidR="00F06302" w14:paraId="3F9E6AA3" w14:textId="77777777" w:rsidTr="00833018">
        <w:trPr>
          <w:trHeight w:val="565"/>
        </w:trPr>
        <w:tc>
          <w:tcPr>
            <w:tcW w:w="2972" w:type="dxa"/>
            <w:shd w:val="clear" w:color="auto" w:fill="C5E0B3" w:themeFill="accent6" w:themeFillTint="66"/>
            <w:vAlign w:val="center"/>
          </w:tcPr>
          <w:p w14:paraId="4043DEA5" w14:textId="77777777" w:rsidR="00F06302" w:rsidRPr="00973393" w:rsidRDefault="00F06302" w:rsidP="00833018">
            <w:pPr>
              <w:rPr>
                <w:b/>
              </w:rPr>
            </w:pPr>
            <w:r w:rsidRPr="00973393">
              <w:rPr>
                <w:b/>
              </w:rPr>
              <w:t>Assessor Name</w:t>
            </w:r>
          </w:p>
        </w:tc>
        <w:tc>
          <w:tcPr>
            <w:tcW w:w="6044" w:type="dxa"/>
          </w:tcPr>
          <w:p w14:paraId="06C145C6" w14:textId="77777777" w:rsidR="00F06302" w:rsidRDefault="00F06302" w:rsidP="00833018">
            <w:pPr>
              <w:rPr>
                <w:b/>
              </w:rPr>
            </w:pPr>
            <w:r>
              <w:rPr>
                <w:b/>
              </w:rPr>
              <w:t>D.GIBSON</w:t>
            </w:r>
          </w:p>
        </w:tc>
      </w:tr>
      <w:tr w:rsidR="00F06302" w14:paraId="63DA8E04" w14:textId="77777777" w:rsidTr="00F06302">
        <w:trPr>
          <w:trHeight w:val="796"/>
        </w:trPr>
        <w:tc>
          <w:tcPr>
            <w:tcW w:w="2972" w:type="dxa"/>
            <w:shd w:val="clear" w:color="auto" w:fill="C5E0B3" w:themeFill="accent6" w:themeFillTint="66"/>
            <w:vAlign w:val="center"/>
          </w:tcPr>
          <w:p w14:paraId="3B6DC169" w14:textId="77777777" w:rsidR="00F06302" w:rsidRDefault="00F06302" w:rsidP="00833018">
            <w:pPr>
              <w:rPr>
                <w:b/>
              </w:rPr>
            </w:pPr>
            <w:r>
              <w:rPr>
                <w:b/>
              </w:rPr>
              <w:t>Signature</w:t>
            </w:r>
          </w:p>
        </w:tc>
        <w:tc>
          <w:tcPr>
            <w:tcW w:w="6044" w:type="dxa"/>
          </w:tcPr>
          <w:p w14:paraId="7CA1BCF2" w14:textId="77777777" w:rsidR="00F06302" w:rsidRDefault="00F06302" w:rsidP="00833018">
            <w:pPr>
              <w:rPr>
                <w:b/>
              </w:rPr>
            </w:pPr>
            <w:r>
              <w:rPr>
                <w:b/>
                <w:noProof/>
              </w:rPr>
              <w:drawing>
                <wp:anchor distT="0" distB="0" distL="114300" distR="114300" simplePos="0" relativeHeight="251800576" behindDoc="0" locked="0" layoutInCell="1" allowOverlap="1" wp14:anchorId="2E1B53D9" wp14:editId="51008CA1">
                  <wp:simplePos x="0" y="0"/>
                  <wp:positionH relativeFrom="column">
                    <wp:posOffset>125730</wp:posOffset>
                  </wp:positionH>
                  <wp:positionV relativeFrom="paragraph">
                    <wp:posOffset>40582</wp:posOffset>
                  </wp:positionV>
                  <wp:extent cx="929030" cy="411076"/>
                  <wp:effectExtent l="0" t="0" r="0" b="0"/>
                  <wp:wrapNone/>
                  <wp:docPr id="241" name="Picture 24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medium confidence"/>
                          <pic:cNvPicPr/>
                        </pic:nvPicPr>
                        <pic:blipFill>
                          <a:blip r:embed="rId114">
                            <a:extLst>
                              <a:ext uri="{28A0092B-C50C-407E-A947-70E740481C1C}">
                                <a14:useLocalDpi xmlns:a14="http://schemas.microsoft.com/office/drawing/2010/main" val="0"/>
                              </a:ext>
                            </a:extLst>
                          </a:blip>
                          <a:stretch>
                            <a:fillRect/>
                          </a:stretch>
                        </pic:blipFill>
                        <pic:spPr>
                          <a:xfrm>
                            <a:off x="0" y="0"/>
                            <a:ext cx="929030" cy="411076"/>
                          </a:xfrm>
                          <a:prstGeom prst="rect">
                            <a:avLst/>
                          </a:prstGeom>
                        </pic:spPr>
                      </pic:pic>
                    </a:graphicData>
                  </a:graphic>
                  <wp14:sizeRelH relativeFrom="page">
                    <wp14:pctWidth>0</wp14:pctWidth>
                  </wp14:sizeRelH>
                  <wp14:sizeRelV relativeFrom="page">
                    <wp14:pctHeight>0</wp14:pctHeight>
                  </wp14:sizeRelV>
                </wp:anchor>
              </w:drawing>
            </w:r>
          </w:p>
        </w:tc>
      </w:tr>
      <w:tr w:rsidR="00F06302" w14:paraId="4CB12066" w14:textId="77777777" w:rsidTr="00833018">
        <w:trPr>
          <w:trHeight w:val="565"/>
        </w:trPr>
        <w:tc>
          <w:tcPr>
            <w:tcW w:w="2972" w:type="dxa"/>
            <w:shd w:val="clear" w:color="auto" w:fill="C5E0B3" w:themeFill="accent6" w:themeFillTint="66"/>
            <w:vAlign w:val="center"/>
          </w:tcPr>
          <w:p w14:paraId="52872444" w14:textId="77777777" w:rsidR="00F06302" w:rsidRDefault="00F06302" w:rsidP="00833018">
            <w:pPr>
              <w:rPr>
                <w:b/>
              </w:rPr>
            </w:pPr>
            <w:r>
              <w:rPr>
                <w:b/>
              </w:rPr>
              <w:t>Date</w:t>
            </w:r>
          </w:p>
        </w:tc>
        <w:tc>
          <w:tcPr>
            <w:tcW w:w="6044" w:type="dxa"/>
            <w:vAlign w:val="center"/>
          </w:tcPr>
          <w:p w14:paraId="2587255D" w14:textId="33E9E455" w:rsidR="00F06302" w:rsidRDefault="00FC4FD4" w:rsidP="00833018">
            <w:pPr>
              <w:rPr>
                <w:b/>
              </w:rPr>
            </w:pPr>
            <w:r>
              <w:rPr>
                <w:b/>
              </w:rPr>
              <w:t>1</w:t>
            </w:r>
            <w:r w:rsidRPr="00FC4FD4">
              <w:rPr>
                <w:b/>
                <w:vertAlign w:val="superscript"/>
              </w:rPr>
              <w:t>st</w:t>
            </w:r>
            <w:r>
              <w:rPr>
                <w:b/>
              </w:rPr>
              <w:t xml:space="preserve"> September 2023</w:t>
            </w:r>
          </w:p>
        </w:tc>
      </w:tr>
      <w:tr w:rsidR="00F06302" w14:paraId="1AFAB9C2" w14:textId="77777777" w:rsidTr="00833018">
        <w:trPr>
          <w:trHeight w:val="559"/>
        </w:trPr>
        <w:tc>
          <w:tcPr>
            <w:tcW w:w="2972" w:type="dxa"/>
            <w:shd w:val="clear" w:color="auto" w:fill="C5E0B3" w:themeFill="accent6" w:themeFillTint="66"/>
            <w:vAlign w:val="center"/>
          </w:tcPr>
          <w:p w14:paraId="4234CB10" w14:textId="77777777" w:rsidR="00F06302" w:rsidRDefault="00F06302" w:rsidP="00833018">
            <w:pPr>
              <w:rPr>
                <w:b/>
              </w:rPr>
            </w:pPr>
            <w:r w:rsidRPr="00973393">
              <w:rPr>
                <w:b/>
              </w:rPr>
              <w:t xml:space="preserve">Risk Estimation </w:t>
            </w:r>
          </w:p>
        </w:tc>
        <w:tc>
          <w:tcPr>
            <w:tcW w:w="6044" w:type="dxa"/>
            <w:vAlign w:val="center"/>
          </w:tcPr>
          <w:p w14:paraId="7E5EEEC3" w14:textId="77777777" w:rsidR="00F06302" w:rsidRDefault="00F06302" w:rsidP="00833018">
            <w:pPr>
              <w:rPr>
                <w:b/>
              </w:rPr>
            </w:pPr>
            <w:r>
              <w:rPr>
                <w:b/>
              </w:rPr>
              <w:t>Low</w:t>
            </w:r>
          </w:p>
        </w:tc>
      </w:tr>
    </w:tbl>
    <w:p w14:paraId="1FB51854" w14:textId="77777777" w:rsidR="00F06302" w:rsidRPr="00973393" w:rsidRDefault="00F06302" w:rsidP="00F06302"/>
    <w:p w14:paraId="37ABF8AF" w14:textId="343FC78D" w:rsidR="00FC7E89" w:rsidRDefault="00FC7E89">
      <w:pPr>
        <w:rPr>
          <w:rFonts w:ascii="Comic Sans MS" w:hAnsi="Comic Sans MS"/>
          <w:color w:val="00B050"/>
          <w:sz w:val="48"/>
          <w:szCs w:val="28"/>
        </w:rPr>
      </w:pPr>
    </w:p>
    <w:p w14:paraId="77362196" w14:textId="577105C3" w:rsidR="00FC7E89" w:rsidRDefault="00833018">
      <w:pPr>
        <w:rPr>
          <w:rFonts w:ascii="Comic Sans MS" w:hAnsi="Comic Sans MS"/>
          <w:color w:val="00B050"/>
          <w:sz w:val="48"/>
          <w:szCs w:val="28"/>
        </w:rPr>
      </w:pPr>
      <w:r>
        <w:rPr>
          <w:rFonts w:ascii="Comic Sans MS" w:hAnsi="Comic Sans MS"/>
          <w:noProof/>
          <w:color w:val="00B050"/>
          <w:sz w:val="48"/>
          <w:szCs w:val="28"/>
        </w:rPr>
        <w:drawing>
          <wp:anchor distT="0" distB="0" distL="114300" distR="114300" simplePos="0" relativeHeight="251804672" behindDoc="0" locked="0" layoutInCell="1" allowOverlap="1" wp14:anchorId="25F6FA89" wp14:editId="76CDFD3A">
            <wp:simplePos x="0" y="0"/>
            <wp:positionH relativeFrom="column">
              <wp:posOffset>95363</wp:posOffset>
            </wp:positionH>
            <wp:positionV relativeFrom="paragraph">
              <wp:posOffset>544830</wp:posOffset>
            </wp:positionV>
            <wp:extent cx="5524500" cy="45720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115">
                      <a:extLst>
                        <a:ext uri="{28A0092B-C50C-407E-A947-70E740481C1C}">
                          <a14:useLocalDpi xmlns:a14="http://schemas.microsoft.com/office/drawing/2010/main" val="0"/>
                        </a:ext>
                      </a:extLst>
                    </a:blip>
                    <a:stretch>
                      <a:fillRect/>
                    </a:stretch>
                  </pic:blipFill>
                  <pic:spPr>
                    <a:xfrm>
                      <a:off x="0" y="0"/>
                      <a:ext cx="5524500" cy="457200"/>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horzAnchor="margin" w:tblpXSpec="center" w:tblpY="-660"/>
        <w:tblW w:w="10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1"/>
        <w:gridCol w:w="5847"/>
        <w:gridCol w:w="1176"/>
        <w:gridCol w:w="1092"/>
        <w:gridCol w:w="283"/>
      </w:tblGrid>
      <w:tr w:rsidR="00833018" w:rsidRPr="00AF72C1" w14:paraId="7A5E8586" w14:textId="77777777" w:rsidTr="00833018">
        <w:trPr>
          <w:trHeight w:hRule="exact" w:val="798"/>
        </w:trPr>
        <w:tc>
          <w:tcPr>
            <w:tcW w:w="8218" w:type="dxa"/>
            <w:gridSpan w:val="2"/>
            <w:tcBorders>
              <w:top w:val="nil"/>
              <w:left w:val="nil"/>
              <w:bottom w:val="single" w:sz="24" w:space="0" w:color="4F6228"/>
              <w:right w:val="nil"/>
            </w:tcBorders>
            <w:shd w:val="clear" w:color="auto" w:fill="FFFFFF"/>
          </w:tcPr>
          <w:p w14:paraId="44B56E70" w14:textId="77777777" w:rsidR="00833018" w:rsidRPr="00AF72C1" w:rsidRDefault="00833018" w:rsidP="00833018">
            <w:pPr>
              <w:rPr>
                <w:rFonts w:ascii="Calibri" w:eastAsia="Times New Roman" w:hAnsi="Calibri" w:cs="Arial"/>
                <w:i/>
                <w:color w:val="FF6600"/>
              </w:rPr>
            </w:pPr>
          </w:p>
          <w:p w14:paraId="7F5A9C6B" w14:textId="77777777" w:rsidR="00833018" w:rsidRPr="00AF72C1" w:rsidRDefault="00833018" w:rsidP="00833018">
            <w:pPr>
              <w:rPr>
                <w:rFonts w:ascii="Calibri" w:eastAsia="Times New Roman" w:hAnsi="Calibri" w:cs="Arial"/>
                <w:sz w:val="36"/>
              </w:rPr>
            </w:pPr>
            <w:r w:rsidRPr="00AF72C1">
              <w:rPr>
                <w:rFonts w:ascii="Calibri" w:eastAsia="Times New Roman" w:hAnsi="Calibri" w:cs="Arial"/>
                <w:sz w:val="36"/>
              </w:rPr>
              <w:t>COSHH Assessment Form</w:t>
            </w:r>
          </w:p>
          <w:p w14:paraId="522FBDFD" w14:textId="77777777" w:rsidR="00833018" w:rsidRPr="00AF72C1" w:rsidRDefault="00833018" w:rsidP="00833018">
            <w:pPr>
              <w:rPr>
                <w:rFonts w:ascii="Calibri" w:eastAsia="Times New Roman" w:hAnsi="Calibri" w:cs="Arial"/>
                <w:sz w:val="36"/>
              </w:rPr>
            </w:pPr>
          </w:p>
          <w:p w14:paraId="0C987C56" w14:textId="77777777" w:rsidR="00833018" w:rsidRPr="00AF72C1" w:rsidRDefault="00833018" w:rsidP="00833018">
            <w:pPr>
              <w:rPr>
                <w:rFonts w:ascii="Calibri" w:eastAsia="Times New Roman" w:hAnsi="Calibri" w:cs="Arial"/>
                <w:sz w:val="36"/>
              </w:rPr>
            </w:pPr>
          </w:p>
          <w:p w14:paraId="50E6B885" w14:textId="77777777" w:rsidR="00833018" w:rsidRPr="00AF72C1" w:rsidRDefault="00833018" w:rsidP="00833018">
            <w:pPr>
              <w:rPr>
                <w:rFonts w:ascii="Calibri" w:eastAsia="Times New Roman" w:hAnsi="Calibri" w:cs="Arial"/>
              </w:rPr>
            </w:pPr>
          </w:p>
        </w:tc>
        <w:tc>
          <w:tcPr>
            <w:tcW w:w="2551" w:type="dxa"/>
            <w:gridSpan w:val="3"/>
            <w:tcBorders>
              <w:top w:val="nil"/>
              <w:left w:val="nil"/>
              <w:bottom w:val="single" w:sz="24" w:space="0" w:color="4F6228"/>
              <w:right w:val="nil"/>
            </w:tcBorders>
            <w:shd w:val="clear" w:color="auto" w:fill="FFFFFF"/>
          </w:tcPr>
          <w:p w14:paraId="3E41B8E2" w14:textId="77777777" w:rsidR="00833018" w:rsidRPr="00AF72C1" w:rsidRDefault="00833018" w:rsidP="00833018">
            <w:pPr>
              <w:rPr>
                <w:rFonts w:ascii="Calibri" w:eastAsia="Times New Roman" w:hAnsi="Calibri" w:cs="Arial"/>
                <w:b/>
                <w:i/>
                <w:color w:val="FF6600"/>
              </w:rPr>
            </w:pPr>
          </w:p>
        </w:tc>
      </w:tr>
      <w:tr w:rsidR="00833018" w:rsidRPr="00AF72C1" w14:paraId="57213C9C" w14:textId="77777777" w:rsidTr="00833018">
        <w:trPr>
          <w:trHeight w:hRule="exact" w:val="170"/>
        </w:trPr>
        <w:tc>
          <w:tcPr>
            <w:tcW w:w="2371" w:type="dxa"/>
            <w:tcBorders>
              <w:top w:val="single" w:sz="24" w:space="0" w:color="4F6228"/>
              <w:left w:val="nil"/>
              <w:bottom w:val="nil"/>
              <w:right w:val="nil"/>
            </w:tcBorders>
            <w:shd w:val="clear" w:color="auto" w:fill="FFFFFF"/>
          </w:tcPr>
          <w:p w14:paraId="17355434" w14:textId="77777777" w:rsidR="00833018" w:rsidRPr="00AF72C1" w:rsidRDefault="00833018" w:rsidP="00833018">
            <w:pPr>
              <w:jc w:val="right"/>
              <w:rPr>
                <w:rFonts w:ascii="Calibri" w:eastAsia="Times New Roman" w:hAnsi="Calibri" w:cs="Arial"/>
              </w:rPr>
            </w:pPr>
          </w:p>
        </w:tc>
        <w:tc>
          <w:tcPr>
            <w:tcW w:w="5847" w:type="dxa"/>
            <w:tcBorders>
              <w:top w:val="single" w:sz="24" w:space="0" w:color="4F6228"/>
              <w:left w:val="nil"/>
              <w:bottom w:val="nil"/>
              <w:right w:val="nil"/>
            </w:tcBorders>
            <w:shd w:val="clear" w:color="auto" w:fill="FFFFFF"/>
          </w:tcPr>
          <w:p w14:paraId="73EBFF5E" w14:textId="77777777" w:rsidR="00833018" w:rsidRPr="00AF72C1" w:rsidRDefault="00833018" w:rsidP="00833018">
            <w:pPr>
              <w:jc w:val="both"/>
              <w:rPr>
                <w:rFonts w:ascii="Calibri" w:eastAsia="Times New Roman" w:hAnsi="Calibri" w:cs="Arial"/>
                <w:b/>
                <w:i/>
                <w:color w:val="FF6600"/>
              </w:rPr>
            </w:pPr>
          </w:p>
        </w:tc>
        <w:tc>
          <w:tcPr>
            <w:tcW w:w="1176" w:type="dxa"/>
            <w:tcBorders>
              <w:top w:val="single" w:sz="24" w:space="0" w:color="4F6228"/>
              <w:left w:val="nil"/>
              <w:bottom w:val="nil"/>
              <w:right w:val="nil"/>
            </w:tcBorders>
            <w:shd w:val="clear" w:color="auto" w:fill="FFFFFF"/>
          </w:tcPr>
          <w:p w14:paraId="3FB0A6FE" w14:textId="77777777" w:rsidR="00833018" w:rsidRPr="00AF72C1" w:rsidRDefault="00833018" w:rsidP="00833018">
            <w:pPr>
              <w:jc w:val="both"/>
              <w:rPr>
                <w:rFonts w:ascii="Calibri" w:eastAsia="Times New Roman" w:hAnsi="Calibri" w:cs="Arial"/>
                <w:b/>
                <w:i/>
                <w:color w:val="FF6600"/>
              </w:rPr>
            </w:pPr>
          </w:p>
        </w:tc>
        <w:tc>
          <w:tcPr>
            <w:tcW w:w="1092" w:type="dxa"/>
            <w:tcBorders>
              <w:top w:val="single" w:sz="24" w:space="0" w:color="4F6228"/>
              <w:left w:val="nil"/>
              <w:bottom w:val="nil"/>
              <w:right w:val="nil"/>
            </w:tcBorders>
            <w:shd w:val="clear" w:color="auto" w:fill="FFFFFF"/>
          </w:tcPr>
          <w:p w14:paraId="77034333" w14:textId="77777777" w:rsidR="00833018" w:rsidRPr="00AF72C1" w:rsidRDefault="00833018" w:rsidP="00833018">
            <w:pPr>
              <w:jc w:val="both"/>
              <w:rPr>
                <w:rFonts w:ascii="Calibri" w:eastAsia="Times New Roman" w:hAnsi="Calibri" w:cs="Arial"/>
                <w:b/>
                <w:i/>
                <w:color w:val="FF6600"/>
              </w:rPr>
            </w:pPr>
          </w:p>
        </w:tc>
        <w:tc>
          <w:tcPr>
            <w:tcW w:w="283" w:type="dxa"/>
            <w:tcBorders>
              <w:top w:val="single" w:sz="24" w:space="0" w:color="4F6228"/>
              <w:left w:val="nil"/>
              <w:bottom w:val="nil"/>
              <w:right w:val="nil"/>
            </w:tcBorders>
            <w:shd w:val="clear" w:color="auto" w:fill="FFFFFF"/>
          </w:tcPr>
          <w:p w14:paraId="5335EF11" w14:textId="77777777" w:rsidR="00833018" w:rsidRPr="00AF72C1" w:rsidRDefault="00833018" w:rsidP="00833018">
            <w:pPr>
              <w:jc w:val="both"/>
              <w:rPr>
                <w:rFonts w:ascii="Calibri" w:eastAsia="Times New Roman" w:hAnsi="Calibri" w:cs="Arial"/>
                <w:b/>
                <w:i/>
                <w:color w:val="FF6600"/>
              </w:rPr>
            </w:pPr>
          </w:p>
        </w:tc>
      </w:tr>
    </w:tbl>
    <w:p w14:paraId="311F19EB" w14:textId="77777777" w:rsidR="00833018" w:rsidRDefault="00833018" w:rsidP="00833018">
      <w:r w:rsidRPr="007F1D5B">
        <w:rPr>
          <w:noProof/>
          <w:lang w:eastAsia="en-GB"/>
        </w:rPr>
        <w:drawing>
          <wp:anchor distT="0" distB="0" distL="114300" distR="114300" simplePos="0" relativeHeight="251820032" behindDoc="0" locked="0" layoutInCell="1" allowOverlap="1" wp14:anchorId="664FA1D0" wp14:editId="17FF9E94">
            <wp:simplePos x="0" y="0"/>
            <wp:positionH relativeFrom="column">
              <wp:posOffset>1602028</wp:posOffset>
            </wp:positionH>
            <wp:positionV relativeFrom="paragraph">
              <wp:posOffset>179680</wp:posOffset>
            </wp:positionV>
            <wp:extent cx="2488380" cy="667614"/>
            <wp:effectExtent l="0" t="0" r="1270" b="5715"/>
            <wp:wrapThrough wrapText="bothSides">
              <wp:wrapPolygon edited="0">
                <wp:start x="0" y="0"/>
                <wp:lineTo x="0" y="21374"/>
                <wp:lineTo x="21501" y="21374"/>
                <wp:lineTo x="21501" y="0"/>
                <wp:lineTo x="0" y="0"/>
              </wp:wrapPolygon>
            </wp:wrapThrough>
            <wp:docPr id="251" name="Picture 25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88380" cy="667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21FC5" w14:textId="77777777" w:rsidR="00833018" w:rsidRDefault="00833018" w:rsidP="00833018"/>
    <w:p w14:paraId="4AF98269" w14:textId="77777777" w:rsidR="00833018" w:rsidRDefault="00833018" w:rsidP="00833018"/>
    <w:p w14:paraId="610CD8AC" w14:textId="77777777" w:rsidR="00833018" w:rsidRDefault="00833018" w:rsidP="00833018"/>
    <w:p w14:paraId="44E13938" w14:textId="77777777" w:rsidR="00833018" w:rsidRDefault="00833018" w:rsidP="00833018"/>
    <w:p w14:paraId="0F5CE10E" w14:textId="77777777" w:rsidR="00833018" w:rsidRDefault="00833018" w:rsidP="00833018"/>
    <w:p w14:paraId="7932830A" w14:textId="77777777" w:rsidR="00833018" w:rsidRDefault="00833018" w:rsidP="00833018"/>
    <w:tbl>
      <w:tblPr>
        <w:tblStyle w:val="TableGrid"/>
        <w:tblW w:w="8931" w:type="dxa"/>
        <w:tblInd w:w="-5" w:type="dxa"/>
        <w:tblLook w:val="04A0" w:firstRow="1" w:lastRow="0" w:firstColumn="1" w:lastColumn="0" w:noHBand="0" w:noVBand="1"/>
      </w:tblPr>
      <w:tblGrid>
        <w:gridCol w:w="2005"/>
        <w:gridCol w:w="3007"/>
        <w:gridCol w:w="1792"/>
        <w:gridCol w:w="2127"/>
      </w:tblGrid>
      <w:tr w:rsidR="00833018" w14:paraId="4693E286" w14:textId="77777777" w:rsidTr="00833018">
        <w:tc>
          <w:tcPr>
            <w:tcW w:w="8931" w:type="dxa"/>
            <w:gridSpan w:val="4"/>
            <w:shd w:val="clear" w:color="auto" w:fill="A8D08D" w:themeFill="accent6" w:themeFillTint="99"/>
          </w:tcPr>
          <w:p w14:paraId="21DA163D" w14:textId="77777777" w:rsidR="00833018" w:rsidRPr="000D095C" w:rsidRDefault="00833018" w:rsidP="00833018">
            <w:pPr>
              <w:jc w:val="center"/>
              <w:rPr>
                <w:b/>
              </w:rPr>
            </w:pPr>
            <w:r w:rsidRPr="00F47E1A">
              <w:rPr>
                <w:b/>
                <w:sz w:val="28"/>
              </w:rPr>
              <w:t>General Information</w:t>
            </w:r>
          </w:p>
        </w:tc>
      </w:tr>
      <w:tr w:rsidR="00833018" w14:paraId="019B64D2" w14:textId="77777777" w:rsidTr="00833018">
        <w:tc>
          <w:tcPr>
            <w:tcW w:w="2005" w:type="dxa"/>
            <w:shd w:val="clear" w:color="auto" w:fill="C5E0B3" w:themeFill="accent6" w:themeFillTint="66"/>
          </w:tcPr>
          <w:p w14:paraId="326609A5" w14:textId="77777777" w:rsidR="00833018" w:rsidRPr="000D095C" w:rsidRDefault="00833018" w:rsidP="00833018">
            <w:r w:rsidRPr="000D095C">
              <w:t>Substance Name</w:t>
            </w:r>
          </w:p>
        </w:tc>
        <w:tc>
          <w:tcPr>
            <w:tcW w:w="3007" w:type="dxa"/>
          </w:tcPr>
          <w:p w14:paraId="0F8CC60D" w14:textId="6512FF6E" w:rsidR="00833018" w:rsidRPr="000D095C" w:rsidRDefault="00833018" w:rsidP="00833018">
            <w:proofErr w:type="spellStart"/>
            <w:r>
              <w:t>Jangro</w:t>
            </w:r>
            <w:proofErr w:type="spellEnd"/>
            <w:r>
              <w:t xml:space="preserve"> Perfumed Toilet Cleaner </w:t>
            </w:r>
          </w:p>
        </w:tc>
        <w:tc>
          <w:tcPr>
            <w:tcW w:w="1792" w:type="dxa"/>
            <w:shd w:val="clear" w:color="auto" w:fill="C5E0B3" w:themeFill="accent6" w:themeFillTint="66"/>
          </w:tcPr>
          <w:p w14:paraId="2696A2A9" w14:textId="77777777" w:rsidR="00833018" w:rsidRPr="000D095C" w:rsidRDefault="00833018" w:rsidP="00833018">
            <w:r w:rsidRPr="000D095C">
              <w:t>Assessor</w:t>
            </w:r>
          </w:p>
        </w:tc>
        <w:tc>
          <w:tcPr>
            <w:tcW w:w="2127" w:type="dxa"/>
          </w:tcPr>
          <w:p w14:paraId="7BEB013C" w14:textId="77777777" w:rsidR="00833018" w:rsidRDefault="00833018" w:rsidP="00833018">
            <w:r>
              <w:t>D.GIBSON</w:t>
            </w:r>
          </w:p>
        </w:tc>
      </w:tr>
      <w:tr w:rsidR="00833018" w14:paraId="4CAE68C2" w14:textId="77777777" w:rsidTr="00833018">
        <w:tc>
          <w:tcPr>
            <w:tcW w:w="2005" w:type="dxa"/>
            <w:shd w:val="clear" w:color="auto" w:fill="C5E0B3" w:themeFill="accent6" w:themeFillTint="66"/>
          </w:tcPr>
          <w:p w14:paraId="41776FE1" w14:textId="77777777" w:rsidR="00833018" w:rsidRPr="000D095C" w:rsidRDefault="00833018" w:rsidP="00833018">
            <w:r w:rsidRPr="000D095C">
              <w:t>Process / Activity</w:t>
            </w:r>
          </w:p>
        </w:tc>
        <w:tc>
          <w:tcPr>
            <w:tcW w:w="3007" w:type="dxa"/>
          </w:tcPr>
          <w:p w14:paraId="1E0BEF4C" w14:textId="77777777" w:rsidR="00833018" w:rsidRPr="000D095C" w:rsidRDefault="00833018" w:rsidP="00833018"/>
        </w:tc>
        <w:tc>
          <w:tcPr>
            <w:tcW w:w="1792" w:type="dxa"/>
            <w:shd w:val="clear" w:color="auto" w:fill="C5E0B3" w:themeFill="accent6" w:themeFillTint="66"/>
          </w:tcPr>
          <w:p w14:paraId="4AE7EC68" w14:textId="77777777" w:rsidR="00833018" w:rsidRPr="000D095C" w:rsidRDefault="00833018" w:rsidP="00833018">
            <w:r w:rsidRPr="000D095C">
              <w:t>Date</w:t>
            </w:r>
          </w:p>
        </w:tc>
        <w:tc>
          <w:tcPr>
            <w:tcW w:w="2127" w:type="dxa"/>
          </w:tcPr>
          <w:p w14:paraId="3E653BA8" w14:textId="32D24C18" w:rsidR="00833018" w:rsidRDefault="00833018" w:rsidP="00833018">
            <w:r>
              <w:t>11</w:t>
            </w:r>
            <w:r w:rsidR="00626DEA">
              <w:t>/2/22</w:t>
            </w:r>
          </w:p>
        </w:tc>
      </w:tr>
      <w:tr w:rsidR="00833018" w14:paraId="38191BD4" w14:textId="77777777" w:rsidTr="00833018">
        <w:tc>
          <w:tcPr>
            <w:tcW w:w="2005" w:type="dxa"/>
            <w:shd w:val="clear" w:color="auto" w:fill="C5E0B3" w:themeFill="accent6" w:themeFillTint="66"/>
          </w:tcPr>
          <w:p w14:paraId="59F5B450" w14:textId="77777777" w:rsidR="00833018" w:rsidRPr="000D095C" w:rsidRDefault="00833018" w:rsidP="00833018">
            <w:r w:rsidRPr="000D095C">
              <w:t>Location</w:t>
            </w:r>
          </w:p>
        </w:tc>
        <w:tc>
          <w:tcPr>
            <w:tcW w:w="3007" w:type="dxa"/>
          </w:tcPr>
          <w:p w14:paraId="42135919" w14:textId="77777777" w:rsidR="00833018" w:rsidRPr="000D095C" w:rsidRDefault="00833018" w:rsidP="00833018">
            <w:r>
              <w:t>ALL SITES</w:t>
            </w:r>
          </w:p>
        </w:tc>
        <w:tc>
          <w:tcPr>
            <w:tcW w:w="1792" w:type="dxa"/>
            <w:shd w:val="clear" w:color="auto" w:fill="C5E0B3" w:themeFill="accent6" w:themeFillTint="66"/>
          </w:tcPr>
          <w:p w14:paraId="7B4DED78" w14:textId="77777777" w:rsidR="00833018" w:rsidRPr="000D095C" w:rsidRDefault="00833018" w:rsidP="00833018">
            <w:r w:rsidRPr="000D095C">
              <w:t>Sheet number</w:t>
            </w:r>
          </w:p>
        </w:tc>
        <w:tc>
          <w:tcPr>
            <w:tcW w:w="2127" w:type="dxa"/>
          </w:tcPr>
          <w:p w14:paraId="779C092E" w14:textId="77777777" w:rsidR="00833018" w:rsidRDefault="00833018" w:rsidP="00833018">
            <w:r>
              <w:t>004</w:t>
            </w:r>
          </w:p>
        </w:tc>
      </w:tr>
    </w:tbl>
    <w:tbl>
      <w:tblPr>
        <w:tblStyle w:val="TableGrid"/>
        <w:tblpPr w:leftFromText="180" w:rightFromText="180" w:vertAnchor="text" w:horzAnchor="margin" w:tblpY="700"/>
        <w:tblW w:w="8926" w:type="dxa"/>
        <w:tblLook w:val="04A0" w:firstRow="1" w:lastRow="0" w:firstColumn="1" w:lastColumn="0" w:noHBand="0" w:noVBand="1"/>
      </w:tblPr>
      <w:tblGrid>
        <w:gridCol w:w="3256"/>
        <w:gridCol w:w="5670"/>
      </w:tblGrid>
      <w:tr w:rsidR="00833018" w14:paraId="516B5407" w14:textId="77777777" w:rsidTr="00833018">
        <w:tc>
          <w:tcPr>
            <w:tcW w:w="8926" w:type="dxa"/>
            <w:gridSpan w:val="2"/>
            <w:shd w:val="clear" w:color="auto" w:fill="A8D08D" w:themeFill="accent6" w:themeFillTint="99"/>
          </w:tcPr>
          <w:p w14:paraId="364D6012" w14:textId="77777777" w:rsidR="00833018" w:rsidRPr="000D095C" w:rsidRDefault="00833018" w:rsidP="00833018">
            <w:pPr>
              <w:jc w:val="center"/>
              <w:rPr>
                <w:b/>
              </w:rPr>
            </w:pPr>
            <w:r w:rsidRPr="00F47E1A">
              <w:rPr>
                <w:b/>
                <w:sz w:val="28"/>
              </w:rPr>
              <w:t>Substance Information</w:t>
            </w:r>
          </w:p>
        </w:tc>
      </w:tr>
      <w:tr w:rsidR="00833018" w14:paraId="0A034F99" w14:textId="77777777" w:rsidTr="00833018">
        <w:tc>
          <w:tcPr>
            <w:tcW w:w="3256" w:type="dxa"/>
            <w:shd w:val="clear" w:color="auto" w:fill="C5E0B3" w:themeFill="accent6" w:themeFillTint="66"/>
          </w:tcPr>
          <w:p w14:paraId="1D8360F2" w14:textId="77777777" w:rsidR="00833018" w:rsidRDefault="00833018" w:rsidP="00833018">
            <w:r>
              <w:t>Workplace Exposure Limits</w:t>
            </w:r>
          </w:p>
        </w:tc>
        <w:tc>
          <w:tcPr>
            <w:tcW w:w="5670" w:type="dxa"/>
          </w:tcPr>
          <w:p w14:paraId="542AD391" w14:textId="77777777" w:rsidR="00833018" w:rsidRDefault="00833018" w:rsidP="00833018">
            <w:r>
              <w:t xml:space="preserve">No Longer than 1 hour at a time </w:t>
            </w:r>
          </w:p>
        </w:tc>
      </w:tr>
      <w:tr w:rsidR="00833018" w14:paraId="16F35283" w14:textId="77777777" w:rsidTr="00833018">
        <w:tc>
          <w:tcPr>
            <w:tcW w:w="3256" w:type="dxa"/>
            <w:shd w:val="clear" w:color="auto" w:fill="C5E0B3" w:themeFill="accent6" w:themeFillTint="66"/>
          </w:tcPr>
          <w:p w14:paraId="3C1165F7" w14:textId="25172F0D" w:rsidR="00833018" w:rsidRDefault="00833018" w:rsidP="00833018">
            <w:r>
              <w:t xml:space="preserve">Hazard Statements / Risk Phrases Cautionary Statement </w:t>
            </w:r>
            <w:proofErr w:type="gramStart"/>
            <w:r>
              <w:t>( R</w:t>
            </w:r>
            <w:proofErr w:type="gramEnd"/>
            <w:r>
              <w:t xml:space="preserve"> / H )</w:t>
            </w:r>
          </w:p>
        </w:tc>
        <w:tc>
          <w:tcPr>
            <w:tcW w:w="5670" w:type="dxa"/>
          </w:tcPr>
          <w:p w14:paraId="02819637" w14:textId="77777777" w:rsidR="00833018" w:rsidRDefault="00833018" w:rsidP="00833018">
            <w:r>
              <w:t>Danger</w:t>
            </w:r>
          </w:p>
          <w:p w14:paraId="406C7B85" w14:textId="77777777" w:rsidR="00833018" w:rsidRDefault="00833018" w:rsidP="00833018">
            <w:r>
              <w:t xml:space="preserve">May produced an allergic reaction  </w:t>
            </w:r>
          </w:p>
          <w:p w14:paraId="1CCB785C" w14:textId="77777777" w:rsidR="00833018" w:rsidRDefault="00833018" w:rsidP="00833018">
            <w:r>
              <w:t xml:space="preserve">Causes serious eye damage </w:t>
            </w:r>
          </w:p>
          <w:p w14:paraId="44D52023" w14:textId="77777777" w:rsidR="00833018" w:rsidRDefault="00833018" w:rsidP="00833018">
            <w:r>
              <w:t xml:space="preserve">Very toxic to Aquatic life </w:t>
            </w:r>
          </w:p>
          <w:p w14:paraId="3F3EB9D4" w14:textId="2D046592" w:rsidR="00833018" w:rsidRDefault="00833018" w:rsidP="00833018">
            <w:r>
              <w:t xml:space="preserve">Causes skin irritation </w:t>
            </w:r>
          </w:p>
          <w:p w14:paraId="646BCF0F" w14:textId="77777777" w:rsidR="00833018" w:rsidRDefault="00833018" w:rsidP="00833018">
            <w:r>
              <w:t xml:space="preserve">Harmful if swallowed </w:t>
            </w:r>
          </w:p>
        </w:tc>
      </w:tr>
      <w:tr w:rsidR="00833018" w14:paraId="1F6DAEB3" w14:textId="77777777" w:rsidTr="00833018">
        <w:tc>
          <w:tcPr>
            <w:tcW w:w="3256" w:type="dxa"/>
            <w:shd w:val="clear" w:color="auto" w:fill="C5E0B3" w:themeFill="accent6" w:themeFillTint="66"/>
          </w:tcPr>
          <w:p w14:paraId="0FB119D3" w14:textId="77777777" w:rsidR="00833018" w:rsidRDefault="00833018" w:rsidP="00833018">
            <w:r>
              <w:t>Precautionary Statements</w:t>
            </w:r>
          </w:p>
        </w:tc>
        <w:tc>
          <w:tcPr>
            <w:tcW w:w="5670" w:type="dxa"/>
          </w:tcPr>
          <w:p w14:paraId="183869E7" w14:textId="77777777" w:rsidR="00833018" w:rsidRDefault="00833018" w:rsidP="00833018">
            <w:r>
              <w:t>Keep out of the reach of Children</w:t>
            </w:r>
          </w:p>
          <w:p w14:paraId="474389E0" w14:textId="77777777" w:rsidR="00833018" w:rsidRDefault="00833018" w:rsidP="00833018">
            <w:r>
              <w:t xml:space="preserve">Wear protective clothes </w:t>
            </w:r>
          </w:p>
          <w:p w14:paraId="050D30BE" w14:textId="35D42A59" w:rsidR="00833018" w:rsidRDefault="00833018" w:rsidP="00833018">
            <w:r>
              <w:t xml:space="preserve">If swallowed rinse mouth does NOT induce vomiting </w:t>
            </w:r>
          </w:p>
          <w:p w14:paraId="66139EBF" w14:textId="77777777" w:rsidR="00833018" w:rsidRDefault="00833018" w:rsidP="00833018">
            <w:r>
              <w:t xml:space="preserve">Get immediate medical advice </w:t>
            </w:r>
          </w:p>
          <w:p w14:paraId="19BDE84B" w14:textId="77777777" w:rsidR="00833018" w:rsidRDefault="00833018" w:rsidP="00833018">
            <w:r>
              <w:t xml:space="preserve">IF on skin Rinse Skin with Water </w:t>
            </w:r>
          </w:p>
          <w:p w14:paraId="25855618" w14:textId="77777777" w:rsidR="00833018" w:rsidRDefault="00833018" w:rsidP="00833018">
            <w:r>
              <w:t xml:space="preserve">If skin irritation occurs get medical advice/ attention </w:t>
            </w:r>
          </w:p>
          <w:p w14:paraId="0744B030" w14:textId="77777777" w:rsidR="00833018" w:rsidRDefault="00833018" w:rsidP="00833018">
            <w:r>
              <w:t xml:space="preserve">If in Eyes rinse cautiously with water for several minutes </w:t>
            </w:r>
          </w:p>
          <w:p w14:paraId="7127D044" w14:textId="2298906D" w:rsidR="00833018" w:rsidRDefault="00833018" w:rsidP="00833018">
            <w:r>
              <w:t>If eye irritation continues get medical attention</w:t>
            </w:r>
          </w:p>
        </w:tc>
      </w:tr>
      <w:tr w:rsidR="00833018" w14:paraId="6FCF1EDB" w14:textId="77777777" w:rsidTr="00833018">
        <w:tc>
          <w:tcPr>
            <w:tcW w:w="3256" w:type="dxa"/>
            <w:shd w:val="clear" w:color="auto" w:fill="C5E0B3" w:themeFill="accent6" w:themeFillTint="66"/>
          </w:tcPr>
          <w:p w14:paraId="4DD3D561" w14:textId="77777777" w:rsidR="00833018" w:rsidRDefault="00833018" w:rsidP="00833018">
            <w:r w:rsidRPr="000D095C">
              <w:t>Composition</w:t>
            </w:r>
          </w:p>
        </w:tc>
        <w:tc>
          <w:tcPr>
            <w:tcW w:w="5670" w:type="dxa"/>
          </w:tcPr>
          <w:p w14:paraId="52ADC799" w14:textId="77777777" w:rsidR="00833018" w:rsidRPr="00F42C8E" w:rsidRDefault="00833018" w:rsidP="00833018">
            <w:pPr>
              <w:rPr>
                <w:i/>
              </w:rPr>
            </w:pPr>
            <w:r>
              <w:rPr>
                <w:i/>
                <w:color w:val="767171" w:themeColor="background2" w:themeShade="80"/>
              </w:rPr>
              <w:t>Liquid</w:t>
            </w:r>
          </w:p>
        </w:tc>
      </w:tr>
      <w:tr w:rsidR="00833018" w14:paraId="2E1CF972" w14:textId="77777777" w:rsidTr="00833018">
        <w:tc>
          <w:tcPr>
            <w:tcW w:w="3256" w:type="dxa"/>
            <w:shd w:val="clear" w:color="auto" w:fill="C5E0B3" w:themeFill="accent6" w:themeFillTint="66"/>
          </w:tcPr>
          <w:p w14:paraId="77DFB56F" w14:textId="77777777" w:rsidR="00833018" w:rsidRDefault="00833018" w:rsidP="00833018">
            <w:r w:rsidRPr="00F42C8E">
              <w:t>Quantity used / exposed to</w:t>
            </w:r>
          </w:p>
        </w:tc>
        <w:tc>
          <w:tcPr>
            <w:tcW w:w="5670" w:type="dxa"/>
          </w:tcPr>
          <w:p w14:paraId="5C406985" w14:textId="77777777" w:rsidR="00833018" w:rsidRDefault="00833018" w:rsidP="00833018">
            <w:r>
              <w:t>Small</w:t>
            </w:r>
          </w:p>
        </w:tc>
      </w:tr>
    </w:tbl>
    <w:tbl>
      <w:tblPr>
        <w:tblStyle w:val="TableGrid"/>
        <w:tblW w:w="0" w:type="auto"/>
        <w:tblLook w:val="04A0" w:firstRow="1" w:lastRow="0" w:firstColumn="1" w:lastColumn="0" w:noHBand="0" w:noVBand="1"/>
      </w:tblPr>
      <w:tblGrid>
        <w:gridCol w:w="986"/>
        <w:gridCol w:w="989"/>
        <w:gridCol w:w="989"/>
        <w:gridCol w:w="989"/>
        <w:gridCol w:w="987"/>
        <w:gridCol w:w="985"/>
        <w:gridCol w:w="936"/>
        <w:gridCol w:w="1005"/>
        <w:gridCol w:w="1041"/>
      </w:tblGrid>
      <w:tr w:rsidR="00833018" w14:paraId="43951F59" w14:textId="77777777" w:rsidTr="00833018">
        <w:tc>
          <w:tcPr>
            <w:tcW w:w="8907" w:type="dxa"/>
            <w:gridSpan w:val="9"/>
            <w:shd w:val="clear" w:color="auto" w:fill="C5E0B3" w:themeFill="accent6" w:themeFillTint="66"/>
          </w:tcPr>
          <w:p w14:paraId="289A53FF" w14:textId="77777777" w:rsidR="00833018" w:rsidRPr="00F42C8E" w:rsidRDefault="00833018" w:rsidP="00833018">
            <w:r w:rsidRPr="00F42C8E">
              <w:t>Hazard Pictograms – select all that apply to the work activity</w:t>
            </w:r>
          </w:p>
        </w:tc>
      </w:tr>
      <w:tr w:rsidR="00833018" w14:paraId="1059E5E7" w14:textId="77777777" w:rsidTr="00833018">
        <w:trPr>
          <w:trHeight w:val="1619"/>
        </w:trPr>
        <w:tc>
          <w:tcPr>
            <w:tcW w:w="986" w:type="dxa"/>
          </w:tcPr>
          <w:p w14:paraId="4AE07EA2"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06720" behindDoc="0" locked="0" layoutInCell="1" allowOverlap="1" wp14:anchorId="44734A77" wp14:editId="15FC81A3">
                  <wp:simplePos x="0" y="0"/>
                  <wp:positionH relativeFrom="column">
                    <wp:posOffset>42545</wp:posOffset>
                  </wp:positionH>
                  <wp:positionV relativeFrom="paragraph">
                    <wp:posOffset>60325</wp:posOffset>
                  </wp:positionV>
                  <wp:extent cx="476250" cy="476250"/>
                  <wp:effectExtent l="0" t="0" r="0" b="0"/>
                  <wp:wrapSquare wrapText="bothSides"/>
                  <wp:docPr id="252" name="Picture 2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icture containing text, clipart&#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 xml:space="preserve">Health </w:t>
            </w:r>
            <w:r w:rsidRPr="003A1105">
              <w:rPr>
                <w:i/>
                <w:sz w:val="16"/>
                <w:szCs w:val="16"/>
              </w:rPr>
              <w:t>hazard</w:t>
            </w:r>
          </w:p>
        </w:tc>
        <w:tc>
          <w:tcPr>
            <w:tcW w:w="989" w:type="dxa"/>
          </w:tcPr>
          <w:p w14:paraId="2166FCDF"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07744" behindDoc="0" locked="0" layoutInCell="1" allowOverlap="1" wp14:anchorId="13060BDB" wp14:editId="6A018887">
                  <wp:simplePos x="0" y="0"/>
                  <wp:positionH relativeFrom="column">
                    <wp:posOffset>-13335</wp:posOffset>
                  </wp:positionH>
                  <wp:positionV relativeFrom="paragraph">
                    <wp:posOffset>69850</wp:posOffset>
                  </wp:positionV>
                  <wp:extent cx="476250" cy="476250"/>
                  <wp:effectExtent l="0" t="0" r="0" b="0"/>
                  <wp:wrapSquare wrapText="bothSides"/>
                  <wp:docPr id="253" name="Picture 2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Toxic</w:t>
            </w:r>
          </w:p>
        </w:tc>
        <w:tc>
          <w:tcPr>
            <w:tcW w:w="989" w:type="dxa"/>
          </w:tcPr>
          <w:p w14:paraId="06FFBFB2"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08768" behindDoc="0" locked="0" layoutInCell="1" allowOverlap="1" wp14:anchorId="57DF972E" wp14:editId="37B7AE61">
                  <wp:simplePos x="0" y="0"/>
                  <wp:positionH relativeFrom="column">
                    <wp:posOffset>-5080</wp:posOffset>
                  </wp:positionH>
                  <wp:positionV relativeFrom="paragraph">
                    <wp:posOffset>79375</wp:posOffset>
                  </wp:positionV>
                  <wp:extent cx="466725" cy="466725"/>
                  <wp:effectExtent l="0" t="0" r="9525" b="9525"/>
                  <wp:wrapSquare wrapText="bothSides"/>
                  <wp:docPr id="254" name="Picture 25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text, clipart&#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Corrosive</w:t>
            </w:r>
            <w:r w:rsidRPr="00E660D2">
              <w:rPr>
                <w:rFonts w:ascii="Calibri" w:eastAsia="Calibri" w:hAnsi="Calibri" w:cs="Times New Roman"/>
                <w:b/>
                <w:noProof/>
                <w:sz w:val="20"/>
                <w:szCs w:val="20"/>
                <w:lang w:eastAsia="en-GB"/>
              </w:rPr>
              <w:t xml:space="preserve"> </w:t>
            </w:r>
          </w:p>
        </w:tc>
        <w:tc>
          <w:tcPr>
            <w:tcW w:w="989" w:type="dxa"/>
          </w:tcPr>
          <w:p w14:paraId="1C69CA7C"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09792" behindDoc="0" locked="0" layoutInCell="1" allowOverlap="1" wp14:anchorId="1CA9A3F2" wp14:editId="33033330">
                  <wp:simplePos x="0" y="0"/>
                  <wp:positionH relativeFrom="column">
                    <wp:posOffset>22225</wp:posOffset>
                  </wp:positionH>
                  <wp:positionV relativeFrom="paragraph">
                    <wp:posOffset>98425</wp:posOffset>
                  </wp:positionV>
                  <wp:extent cx="476250" cy="476250"/>
                  <wp:effectExtent l="0" t="0" r="0" b="0"/>
                  <wp:wrapSquare wrapText="bothSides"/>
                  <wp:docPr id="255" name="Picture 2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Icon&#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5B78FC">
              <w:rPr>
                <w:rFonts w:ascii="Calibri" w:eastAsia="Calibri" w:hAnsi="Calibri" w:cs="Times New Roman"/>
                <w:i/>
                <w:sz w:val="16"/>
                <w:szCs w:val="16"/>
              </w:rPr>
              <w:t>Harmful/</w:t>
            </w:r>
            <w:r w:rsidRPr="005B78FC">
              <w:rPr>
                <w:rFonts w:ascii="Calibri" w:eastAsia="Calibri" w:hAnsi="Calibri" w:cs="Times New Roman"/>
                <w:i/>
                <w:sz w:val="16"/>
                <w:szCs w:val="16"/>
              </w:rPr>
              <w:br/>
              <w:t>Irritant</w:t>
            </w:r>
            <w:r w:rsidRPr="00E660D2">
              <w:rPr>
                <w:rFonts w:ascii="Calibri" w:eastAsia="Calibri" w:hAnsi="Calibri" w:cs="Times New Roman"/>
                <w:b/>
                <w:noProof/>
                <w:sz w:val="20"/>
                <w:szCs w:val="20"/>
                <w:lang w:eastAsia="en-GB"/>
              </w:rPr>
              <w:t xml:space="preserve"> </w:t>
            </w:r>
          </w:p>
        </w:tc>
        <w:tc>
          <w:tcPr>
            <w:tcW w:w="987" w:type="dxa"/>
          </w:tcPr>
          <w:p w14:paraId="2189C114" w14:textId="77777777" w:rsidR="00833018" w:rsidRDefault="00833018"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810816" behindDoc="0" locked="0" layoutInCell="1" allowOverlap="1" wp14:anchorId="1CCF7BBA" wp14:editId="5ECA4664">
                  <wp:simplePos x="0" y="0"/>
                  <wp:positionH relativeFrom="column">
                    <wp:posOffset>30480</wp:posOffset>
                  </wp:positionH>
                  <wp:positionV relativeFrom="paragraph">
                    <wp:posOffset>117475</wp:posOffset>
                  </wp:positionV>
                  <wp:extent cx="457200" cy="457200"/>
                  <wp:effectExtent l="0" t="0" r="0" b="0"/>
                  <wp:wrapSquare wrapText="bothSides"/>
                  <wp:docPr id="256" name="Picture 25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icture containing text, clipart&#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Flammable</w:t>
            </w:r>
            <w:r w:rsidRPr="005B78FC">
              <w:rPr>
                <w:rFonts w:ascii="Calibri" w:eastAsia="Calibri" w:hAnsi="Calibri" w:cs="Times New Roman"/>
                <w:b/>
                <w:noProof/>
                <w:sz w:val="20"/>
                <w:szCs w:val="20"/>
                <w:lang w:eastAsia="en-GB"/>
              </w:rPr>
              <w:t xml:space="preserve"> </w:t>
            </w:r>
          </w:p>
        </w:tc>
        <w:tc>
          <w:tcPr>
            <w:tcW w:w="985" w:type="dxa"/>
          </w:tcPr>
          <w:p w14:paraId="3CC0E16D" w14:textId="77777777" w:rsidR="00833018" w:rsidRDefault="00833018"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811840" behindDoc="0" locked="0" layoutInCell="1" allowOverlap="1" wp14:anchorId="10FB5089" wp14:editId="07F1E4B1">
                  <wp:simplePos x="0" y="0"/>
                  <wp:positionH relativeFrom="column">
                    <wp:posOffset>9525</wp:posOffset>
                  </wp:positionH>
                  <wp:positionV relativeFrom="paragraph">
                    <wp:posOffset>117475</wp:posOffset>
                  </wp:positionV>
                  <wp:extent cx="447675" cy="447675"/>
                  <wp:effectExtent l="0" t="0" r="9525" b="9525"/>
                  <wp:wrapSquare wrapText="bothSides"/>
                  <wp:docPr id="257" name="Picture 25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icture containing text, clipart&#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Oxidising</w:t>
            </w:r>
          </w:p>
        </w:tc>
        <w:tc>
          <w:tcPr>
            <w:tcW w:w="936" w:type="dxa"/>
          </w:tcPr>
          <w:p w14:paraId="4E94DF2C" w14:textId="77777777" w:rsidR="00833018" w:rsidRDefault="00833018" w:rsidP="00833018">
            <w:pPr>
              <w:jc w:val="center"/>
            </w:pPr>
            <w:r w:rsidRPr="003A1105">
              <w:rPr>
                <w:i/>
                <w:sz w:val="16"/>
                <w:szCs w:val="16"/>
              </w:rPr>
              <w:t>Explosive</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812864" behindDoc="0" locked="0" layoutInCell="1" allowOverlap="1" wp14:anchorId="72E81198" wp14:editId="04BDFF25">
                  <wp:simplePos x="0" y="0"/>
                  <wp:positionH relativeFrom="column">
                    <wp:posOffset>-1270</wp:posOffset>
                  </wp:positionH>
                  <wp:positionV relativeFrom="paragraph">
                    <wp:posOffset>107950</wp:posOffset>
                  </wp:positionV>
                  <wp:extent cx="447675" cy="447675"/>
                  <wp:effectExtent l="0" t="0" r="9525" b="9525"/>
                  <wp:wrapSquare wrapText="bothSides"/>
                  <wp:docPr id="258" name="Picture 2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text&#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p>
        </w:tc>
        <w:tc>
          <w:tcPr>
            <w:tcW w:w="1005" w:type="dxa"/>
          </w:tcPr>
          <w:p w14:paraId="40428D40" w14:textId="77777777" w:rsidR="00833018" w:rsidRDefault="00833018" w:rsidP="00833018">
            <w:pPr>
              <w:jc w:val="center"/>
            </w:pPr>
            <w:r w:rsidRPr="003A1105">
              <w:rPr>
                <w:i/>
                <w:sz w:val="16"/>
                <w:szCs w:val="16"/>
              </w:rPr>
              <w:t>Compressed gas</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813888" behindDoc="0" locked="0" layoutInCell="1" allowOverlap="1" wp14:anchorId="7E6F12C2" wp14:editId="615493FB">
                  <wp:simplePos x="0" y="0"/>
                  <wp:positionH relativeFrom="column">
                    <wp:posOffset>-5080</wp:posOffset>
                  </wp:positionH>
                  <wp:positionV relativeFrom="paragraph">
                    <wp:posOffset>98425</wp:posOffset>
                  </wp:positionV>
                  <wp:extent cx="466725" cy="466725"/>
                  <wp:effectExtent l="0" t="0" r="9525" b="9525"/>
                  <wp:wrapSquare wrapText="bothSides"/>
                  <wp:docPr id="259" name="Picture 259" descr="A close-up of a d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close-up of a dart&#10;&#10;Description automatically generated with medium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p>
        </w:tc>
        <w:tc>
          <w:tcPr>
            <w:tcW w:w="1041" w:type="dxa"/>
          </w:tcPr>
          <w:p w14:paraId="5431AA2A" w14:textId="77777777" w:rsidR="00833018" w:rsidRDefault="00833018"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814912" behindDoc="0" locked="0" layoutInCell="1" allowOverlap="1" wp14:anchorId="6CBCE3D2" wp14:editId="257CCE73">
                  <wp:simplePos x="0" y="0"/>
                  <wp:positionH relativeFrom="column">
                    <wp:posOffset>58420</wp:posOffset>
                  </wp:positionH>
                  <wp:positionV relativeFrom="paragraph">
                    <wp:posOffset>98425</wp:posOffset>
                  </wp:positionV>
                  <wp:extent cx="495300" cy="495300"/>
                  <wp:effectExtent l="0" t="0" r="0" b="0"/>
                  <wp:wrapSquare wrapText="bothSides"/>
                  <wp:docPr id="260" name="Picture 26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Logo&#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Harmful to the environment</w:t>
            </w:r>
          </w:p>
        </w:tc>
      </w:tr>
      <w:tr w:rsidR="00833018" w14:paraId="7F066D50" w14:textId="77777777" w:rsidTr="00833018">
        <w:trPr>
          <w:trHeight w:val="423"/>
        </w:trPr>
        <w:tc>
          <w:tcPr>
            <w:tcW w:w="986" w:type="dxa"/>
          </w:tcPr>
          <w:p w14:paraId="63D57DD2" w14:textId="77777777" w:rsidR="00833018" w:rsidRDefault="00833018" w:rsidP="00833018"/>
        </w:tc>
        <w:tc>
          <w:tcPr>
            <w:tcW w:w="989" w:type="dxa"/>
          </w:tcPr>
          <w:p w14:paraId="1048D641" w14:textId="77777777" w:rsidR="00833018" w:rsidRDefault="00833018" w:rsidP="00833018"/>
        </w:tc>
        <w:tc>
          <w:tcPr>
            <w:tcW w:w="989" w:type="dxa"/>
          </w:tcPr>
          <w:p w14:paraId="555043D8" w14:textId="77777777" w:rsidR="00833018" w:rsidRDefault="00833018" w:rsidP="00833018">
            <w:pPr>
              <w:jc w:val="center"/>
            </w:pPr>
            <w:r>
              <w:t>X</w:t>
            </w:r>
          </w:p>
        </w:tc>
        <w:tc>
          <w:tcPr>
            <w:tcW w:w="989" w:type="dxa"/>
          </w:tcPr>
          <w:p w14:paraId="03479335" w14:textId="77777777" w:rsidR="00833018" w:rsidRDefault="00833018" w:rsidP="00833018"/>
        </w:tc>
        <w:tc>
          <w:tcPr>
            <w:tcW w:w="987" w:type="dxa"/>
          </w:tcPr>
          <w:p w14:paraId="6BE714A5" w14:textId="77777777" w:rsidR="00833018" w:rsidRDefault="00833018" w:rsidP="00833018"/>
        </w:tc>
        <w:tc>
          <w:tcPr>
            <w:tcW w:w="985" w:type="dxa"/>
          </w:tcPr>
          <w:p w14:paraId="1B0FE738" w14:textId="77777777" w:rsidR="00833018" w:rsidRDefault="00833018" w:rsidP="00833018"/>
        </w:tc>
        <w:tc>
          <w:tcPr>
            <w:tcW w:w="936" w:type="dxa"/>
          </w:tcPr>
          <w:p w14:paraId="4C2621B1" w14:textId="77777777" w:rsidR="00833018" w:rsidRDefault="00833018" w:rsidP="00833018"/>
        </w:tc>
        <w:tc>
          <w:tcPr>
            <w:tcW w:w="1005" w:type="dxa"/>
          </w:tcPr>
          <w:p w14:paraId="6DE74EAD" w14:textId="77777777" w:rsidR="00833018" w:rsidRDefault="00833018" w:rsidP="00833018"/>
        </w:tc>
        <w:tc>
          <w:tcPr>
            <w:tcW w:w="1041" w:type="dxa"/>
          </w:tcPr>
          <w:p w14:paraId="5DC238B5" w14:textId="77777777" w:rsidR="00833018" w:rsidRDefault="00833018" w:rsidP="00833018"/>
        </w:tc>
      </w:tr>
      <w:tr w:rsidR="00833018" w14:paraId="7634E0C3" w14:textId="77777777" w:rsidTr="00833018">
        <w:trPr>
          <w:trHeight w:val="423"/>
        </w:trPr>
        <w:tc>
          <w:tcPr>
            <w:tcW w:w="8907" w:type="dxa"/>
            <w:gridSpan w:val="9"/>
            <w:vAlign w:val="center"/>
          </w:tcPr>
          <w:p w14:paraId="349C960B" w14:textId="77777777" w:rsidR="00833018" w:rsidRDefault="00833018" w:rsidP="00833018">
            <w:r>
              <w:t xml:space="preserve">Other:  </w:t>
            </w:r>
          </w:p>
        </w:tc>
      </w:tr>
    </w:tbl>
    <w:p w14:paraId="659F7E97" w14:textId="77777777" w:rsidR="00833018" w:rsidRDefault="00833018" w:rsidP="00833018"/>
    <w:p w14:paraId="32C85A79" w14:textId="77777777" w:rsidR="00833018" w:rsidRDefault="00833018" w:rsidP="00833018"/>
    <w:p w14:paraId="4B4391D9" w14:textId="635D3BF5" w:rsidR="00833018" w:rsidRDefault="00833018" w:rsidP="00833018"/>
    <w:p w14:paraId="7A3F0D04" w14:textId="5E50CBCB" w:rsidR="00833018" w:rsidRDefault="00833018" w:rsidP="00833018"/>
    <w:p w14:paraId="5FE354D4" w14:textId="5CA718AA" w:rsidR="00833018" w:rsidRDefault="00833018" w:rsidP="00833018">
      <w:r>
        <w:rPr>
          <w:noProof/>
        </w:rPr>
        <w:drawing>
          <wp:anchor distT="0" distB="0" distL="114300" distR="114300" simplePos="0" relativeHeight="251821056" behindDoc="0" locked="0" layoutInCell="1" allowOverlap="1" wp14:anchorId="3112C4A0" wp14:editId="6C050D6E">
            <wp:simplePos x="0" y="0"/>
            <wp:positionH relativeFrom="column">
              <wp:posOffset>138230</wp:posOffset>
            </wp:positionH>
            <wp:positionV relativeFrom="paragraph">
              <wp:posOffset>492455</wp:posOffset>
            </wp:positionV>
            <wp:extent cx="5486400" cy="43180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112">
                      <a:extLst>
                        <a:ext uri="{28A0092B-C50C-407E-A947-70E740481C1C}">
                          <a14:useLocalDpi xmlns:a14="http://schemas.microsoft.com/office/drawing/2010/main" val="0"/>
                        </a:ext>
                      </a:extLst>
                    </a:blip>
                    <a:stretch>
                      <a:fillRect/>
                    </a:stretch>
                  </pic:blipFill>
                  <pic:spPr>
                    <a:xfrm>
                      <a:off x="0" y="0"/>
                      <a:ext cx="5486400" cy="431800"/>
                    </a:xfrm>
                    <a:prstGeom prst="rect">
                      <a:avLst/>
                    </a:prstGeom>
                  </pic:spPr>
                </pic:pic>
              </a:graphicData>
            </a:graphic>
            <wp14:sizeRelH relativeFrom="page">
              <wp14:pctWidth>0</wp14:pctWidth>
            </wp14:sizeRelH>
            <wp14:sizeRelV relativeFrom="page">
              <wp14:pctHeight>0</wp14:pctHeight>
            </wp14:sizeRelV>
          </wp:anchor>
        </w:drawing>
      </w:r>
    </w:p>
    <w:p w14:paraId="2F3A24F4" w14:textId="77777777" w:rsidR="00833018" w:rsidRDefault="00833018" w:rsidP="00833018"/>
    <w:p w14:paraId="64A8799B" w14:textId="77777777" w:rsidR="00833018" w:rsidRDefault="00833018" w:rsidP="00833018"/>
    <w:p w14:paraId="2E4E2EC3" w14:textId="77777777" w:rsidR="00833018" w:rsidRDefault="00833018" w:rsidP="00833018"/>
    <w:p w14:paraId="0864C78F" w14:textId="77777777" w:rsidR="00833018" w:rsidRDefault="00833018" w:rsidP="00833018"/>
    <w:p w14:paraId="1D486ED3" w14:textId="77777777" w:rsidR="00833018" w:rsidRDefault="00833018" w:rsidP="00833018"/>
    <w:p w14:paraId="7ED05F21" w14:textId="77777777" w:rsidR="00833018" w:rsidRDefault="00833018" w:rsidP="00833018"/>
    <w:p w14:paraId="1ADE63F6" w14:textId="77777777" w:rsidR="00833018" w:rsidRDefault="00833018" w:rsidP="00833018"/>
    <w:p w14:paraId="60AD884A" w14:textId="77777777" w:rsidR="00833018" w:rsidRDefault="00833018" w:rsidP="00833018"/>
    <w:p w14:paraId="7C527A5C" w14:textId="77777777" w:rsidR="00833018" w:rsidRDefault="00833018" w:rsidP="00833018"/>
    <w:p w14:paraId="032D28D1" w14:textId="77777777" w:rsidR="00833018" w:rsidRDefault="00833018" w:rsidP="00833018"/>
    <w:p w14:paraId="2E700A21" w14:textId="77777777" w:rsidR="00833018" w:rsidRDefault="00833018" w:rsidP="00833018"/>
    <w:p w14:paraId="1B416A62" w14:textId="77777777" w:rsidR="00833018" w:rsidRDefault="00833018" w:rsidP="00833018"/>
    <w:tbl>
      <w:tblPr>
        <w:tblStyle w:val="TableGrid"/>
        <w:tblpPr w:leftFromText="180" w:rightFromText="180" w:vertAnchor="text" w:horzAnchor="margin" w:tblpY="164"/>
        <w:tblW w:w="9209" w:type="dxa"/>
        <w:tblLook w:val="04A0" w:firstRow="1" w:lastRow="0" w:firstColumn="1" w:lastColumn="0" w:noHBand="0" w:noVBand="1"/>
      </w:tblPr>
      <w:tblGrid>
        <w:gridCol w:w="3114"/>
        <w:gridCol w:w="6095"/>
      </w:tblGrid>
      <w:tr w:rsidR="00833018" w14:paraId="4ECE455B" w14:textId="77777777" w:rsidTr="00833018">
        <w:tc>
          <w:tcPr>
            <w:tcW w:w="9209" w:type="dxa"/>
            <w:gridSpan w:val="2"/>
            <w:shd w:val="clear" w:color="auto" w:fill="A8D08D" w:themeFill="accent6" w:themeFillTint="99"/>
          </w:tcPr>
          <w:p w14:paraId="379AF5A3" w14:textId="77777777" w:rsidR="00833018" w:rsidRPr="000D095C" w:rsidRDefault="00833018" w:rsidP="00833018">
            <w:pPr>
              <w:jc w:val="center"/>
              <w:rPr>
                <w:b/>
              </w:rPr>
            </w:pPr>
            <w:r w:rsidRPr="00F47E1A">
              <w:rPr>
                <w:b/>
                <w:sz w:val="28"/>
              </w:rPr>
              <w:t>Activity information</w:t>
            </w:r>
          </w:p>
        </w:tc>
      </w:tr>
      <w:tr w:rsidR="00833018" w14:paraId="1D4E4C94" w14:textId="77777777" w:rsidTr="00833018">
        <w:tc>
          <w:tcPr>
            <w:tcW w:w="3114" w:type="dxa"/>
            <w:shd w:val="clear" w:color="auto" w:fill="C5E0B3" w:themeFill="accent6" w:themeFillTint="66"/>
          </w:tcPr>
          <w:p w14:paraId="5A47976A" w14:textId="77777777" w:rsidR="00833018" w:rsidRPr="00F42C8E" w:rsidRDefault="00833018" w:rsidP="00833018">
            <w:r>
              <w:t>Description of activity</w:t>
            </w:r>
          </w:p>
        </w:tc>
        <w:tc>
          <w:tcPr>
            <w:tcW w:w="6095" w:type="dxa"/>
          </w:tcPr>
          <w:p w14:paraId="078891CE" w14:textId="77777777" w:rsidR="00833018" w:rsidRDefault="00833018" w:rsidP="00833018">
            <w:r>
              <w:t>Washroom cleaning</w:t>
            </w:r>
          </w:p>
        </w:tc>
      </w:tr>
      <w:tr w:rsidR="00833018" w14:paraId="40DE6C0D" w14:textId="77777777" w:rsidTr="00833018">
        <w:tc>
          <w:tcPr>
            <w:tcW w:w="3114" w:type="dxa"/>
            <w:shd w:val="clear" w:color="auto" w:fill="C5E0B3" w:themeFill="accent6" w:themeFillTint="66"/>
          </w:tcPr>
          <w:p w14:paraId="5FDC7AD8" w14:textId="77777777" w:rsidR="00833018" w:rsidRDefault="00833018" w:rsidP="00833018">
            <w:r w:rsidRPr="00F42C8E">
              <w:t>Person</w:t>
            </w:r>
            <w:r>
              <w:t>s</w:t>
            </w:r>
            <w:r w:rsidRPr="00F42C8E">
              <w:t xml:space="preserve"> exposed</w:t>
            </w:r>
            <w:r>
              <w:t xml:space="preserve"> Directly</w:t>
            </w:r>
          </w:p>
        </w:tc>
        <w:tc>
          <w:tcPr>
            <w:tcW w:w="6095" w:type="dxa"/>
          </w:tcPr>
          <w:p w14:paraId="28618956" w14:textId="77777777" w:rsidR="00833018" w:rsidRDefault="00833018" w:rsidP="00833018">
            <w:r>
              <w:t>Cleaners</w:t>
            </w:r>
          </w:p>
        </w:tc>
      </w:tr>
      <w:tr w:rsidR="00833018" w14:paraId="59D11265" w14:textId="77777777" w:rsidTr="00833018">
        <w:tc>
          <w:tcPr>
            <w:tcW w:w="3114" w:type="dxa"/>
            <w:shd w:val="clear" w:color="auto" w:fill="C5E0B3" w:themeFill="accent6" w:themeFillTint="66"/>
          </w:tcPr>
          <w:p w14:paraId="2FE41753" w14:textId="77777777" w:rsidR="00833018" w:rsidRDefault="00833018" w:rsidP="00833018">
            <w:r w:rsidRPr="00F42C8E">
              <w:t>Person</w:t>
            </w:r>
            <w:r>
              <w:t>s</w:t>
            </w:r>
            <w:r w:rsidRPr="00F42C8E">
              <w:t xml:space="preserve"> exposed</w:t>
            </w:r>
            <w:r>
              <w:t xml:space="preserve"> Indirectly</w:t>
            </w:r>
          </w:p>
        </w:tc>
        <w:tc>
          <w:tcPr>
            <w:tcW w:w="6095" w:type="dxa"/>
          </w:tcPr>
          <w:p w14:paraId="5C5F9481" w14:textId="77777777" w:rsidR="00833018" w:rsidRDefault="00833018" w:rsidP="00833018">
            <w:r>
              <w:t>N/A</w:t>
            </w:r>
          </w:p>
        </w:tc>
      </w:tr>
      <w:tr w:rsidR="00833018" w14:paraId="6B2CACD8" w14:textId="77777777" w:rsidTr="00833018">
        <w:tc>
          <w:tcPr>
            <w:tcW w:w="3114" w:type="dxa"/>
            <w:shd w:val="clear" w:color="auto" w:fill="C5E0B3" w:themeFill="accent6" w:themeFillTint="66"/>
          </w:tcPr>
          <w:p w14:paraId="44BB9E5C" w14:textId="77777777" w:rsidR="00833018" w:rsidRDefault="00833018" w:rsidP="00833018">
            <w:r w:rsidRPr="00F42C8E">
              <w:t>Frequency of use / exposure</w:t>
            </w:r>
          </w:p>
        </w:tc>
        <w:tc>
          <w:tcPr>
            <w:tcW w:w="6095" w:type="dxa"/>
          </w:tcPr>
          <w:p w14:paraId="6CB6F7F3" w14:textId="77777777" w:rsidR="00833018" w:rsidRPr="00D2173E" w:rsidRDefault="00833018" w:rsidP="00833018">
            <w:pPr>
              <w:rPr>
                <w:i/>
                <w:color w:val="000000" w:themeColor="text1"/>
              </w:rPr>
            </w:pPr>
            <w:r w:rsidRPr="00D2173E">
              <w:rPr>
                <w:i/>
                <w:color w:val="000000" w:themeColor="text1"/>
              </w:rPr>
              <w:t>Long-term exposure level 1 Hour</w:t>
            </w:r>
          </w:p>
          <w:p w14:paraId="42531EE3" w14:textId="77777777" w:rsidR="00833018" w:rsidRPr="00D2173E" w:rsidRDefault="00833018" w:rsidP="00833018">
            <w:pPr>
              <w:rPr>
                <w:i/>
                <w:color w:val="000000" w:themeColor="text1"/>
              </w:rPr>
            </w:pPr>
          </w:p>
          <w:p w14:paraId="09D4BCD1" w14:textId="003EBD40" w:rsidR="00833018" w:rsidRPr="00D2173E" w:rsidRDefault="00833018" w:rsidP="00833018">
            <w:pPr>
              <w:rPr>
                <w:color w:val="000000" w:themeColor="text1"/>
              </w:rPr>
            </w:pPr>
            <w:r w:rsidRPr="00D2173E">
              <w:rPr>
                <w:i/>
                <w:color w:val="000000" w:themeColor="text1"/>
              </w:rPr>
              <w:t>Short-term exposure level (15 mins)</w:t>
            </w:r>
          </w:p>
          <w:p w14:paraId="415C42F1" w14:textId="77777777" w:rsidR="00833018" w:rsidRPr="00D2173E" w:rsidRDefault="00833018" w:rsidP="00833018">
            <w:pPr>
              <w:rPr>
                <w:i/>
                <w:color w:val="000000" w:themeColor="text1"/>
              </w:rPr>
            </w:pPr>
            <w:r w:rsidRPr="00D2173E">
              <w:rPr>
                <w:i/>
                <w:color w:val="000000" w:themeColor="text1"/>
              </w:rPr>
              <w:t xml:space="preserve">                                       </w:t>
            </w:r>
          </w:p>
          <w:p w14:paraId="0B80E70E" w14:textId="77777777" w:rsidR="00833018" w:rsidRPr="00D2173E" w:rsidRDefault="00833018" w:rsidP="00833018">
            <w:pPr>
              <w:rPr>
                <w:i/>
                <w:color w:val="000000" w:themeColor="text1"/>
              </w:rPr>
            </w:pPr>
            <w:r w:rsidRPr="00D2173E">
              <w:rPr>
                <w:i/>
                <w:color w:val="000000" w:themeColor="text1"/>
              </w:rPr>
              <w:t>Monthly</w:t>
            </w:r>
          </w:p>
        </w:tc>
      </w:tr>
      <w:tr w:rsidR="00833018" w14:paraId="1187644A" w14:textId="77777777" w:rsidTr="00833018">
        <w:tc>
          <w:tcPr>
            <w:tcW w:w="3114" w:type="dxa"/>
            <w:shd w:val="clear" w:color="auto" w:fill="C5E0B3" w:themeFill="accent6" w:themeFillTint="66"/>
          </w:tcPr>
          <w:p w14:paraId="2BEFD37B" w14:textId="77777777" w:rsidR="00833018" w:rsidRDefault="00833018" w:rsidP="00833018">
            <w:r w:rsidRPr="00F42C8E">
              <w:t>Duration of the task or process</w:t>
            </w:r>
          </w:p>
        </w:tc>
        <w:tc>
          <w:tcPr>
            <w:tcW w:w="6095" w:type="dxa"/>
          </w:tcPr>
          <w:p w14:paraId="2A90D6A6" w14:textId="77777777" w:rsidR="00833018" w:rsidRPr="00D2173E" w:rsidRDefault="00833018" w:rsidP="00833018">
            <w:pPr>
              <w:rPr>
                <w:i/>
                <w:color w:val="000000" w:themeColor="text1"/>
              </w:rPr>
            </w:pPr>
            <w:r w:rsidRPr="00D2173E">
              <w:rPr>
                <w:i/>
                <w:color w:val="000000" w:themeColor="text1"/>
              </w:rPr>
              <w:t>Various</w:t>
            </w:r>
          </w:p>
        </w:tc>
      </w:tr>
      <w:tr w:rsidR="00833018" w14:paraId="494FAB58" w14:textId="77777777" w:rsidTr="00833018">
        <w:tc>
          <w:tcPr>
            <w:tcW w:w="3114" w:type="dxa"/>
            <w:shd w:val="clear" w:color="auto" w:fill="C5E0B3" w:themeFill="accent6" w:themeFillTint="66"/>
          </w:tcPr>
          <w:p w14:paraId="121F3763" w14:textId="77777777" w:rsidR="00833018" w:rsidRDefault="00833018" w:rsidP="00833018">
            <w:r>
              <w:t>Possible routes of entry</w:t>
            </w:r>
          </w:p>
        </w:tc>
        <w:tc>
          <w:tcPr>
            <w:tcW w:w="6095" w:type="dxa"/>
          </w:tcPr>
          <w:p w14:paraId="529C95E6" w14:textId="77777777" w:rsidR="00833018" w:rsidRPr="00D2173E" w:rsidRDefault="00833018" w:rsidP="00833018">
            <w:pPr>
              <w:rPr>
                <w:i/>
                <w:color w:val="000000" w:themeColor="text1"/>
              </w:rPr>
            </w:pPr>
            <w:r w:rsidRPr="00D2173E">
              <w:rPr>
                <w:i/>
                <w:color w:val="000000" w:themeColor="text1"/>
              </w:rPr>
              <w:t>Inhalation</w:t>
            </w:r>
          </w:p>
          <w:p w14:paraId="5C2F7697" w14:textId="77777777" w:rsidR="00833018" w:rsidRPr="00D2173E" w:rsidRDefault="00833018" w:rsidP="00833018">
            <w:pPr>
              <w:rPr>
                <w:i/>
                <w:color w:val="000000" w:themeColor="text1"/>
              </w:rPr>
            </w:pPr>
            <w:r w:rsidRPr="00D2173E">
              <w:rPr>
                <w:i/>
                <w:color w:val="000000" w:themeColor="text1"/>
              </w:rPr>
              <w:t>(Absorption)Skin contact</w:t>
            </w:r>
          </w:p>
          <w:p w14:paraId="23E5571F" w14:textId="77777777" w:rsidR="00833018" w:rsidRPr="00D2173E" w:rsidRDefault="00833018" w:rsidP="00833018">
            <w:pPr>
              <w:rPr>
                <w:i/>
                <w:color w:val="000000" w:themeColor="text1"/>
              </w:rPr>
            </w:pPr>
            <w:r w:rsidRPr="00D2173E">
              <w:rPr>
                <w:i/>
                <w:color w:val="000000" w:themeColor="text1"/>
              </w:rPr>
              <w:t>(Open wounds) Skin contact</w:t>
            </w:r>
          </w:p>
          <w:p w14:paraId="304C190E" w14:textId="77777777" w:rsidR="00833018" w:rsidRPr="00D2173E" w:rsidRDefault="00833018" w:rsidP="00833018">
            <w:pPr>
              <w:rPr>
                <w:i/>
                <w:color w:val="000000" w:themeColor="text1"/>
              </w:rPr>
            </w:pPr>
            <w:r w:rsidRPr="00D2173E">
              <w:rPr>
                <w:i/>
                <w:color w:val="000000" w:themeColor="text1"/>
              </w:rPr>
              <w:t>Eye contact</w:t>
            </w:r>
          </w:p>
          <w:p w14:paraId="7269EAED" w14:textId="77777777" w:rsidR="00833018" w:rsidRPr="00D2173E" w:rsidRDefault="00833018" w:rsidP="00833018">
            <w:pPr>
              <w:rPr>
                <w:i/>
                <w:color w:val="000000" w:themeColor="text1"/>
              </w:rPr>
            </w:pPr>
            <w:r w:rsidRPr="00D2173E">
              <w:rPr>
                <w:i/>
                <w:color w:val="000000" w:themeColor="text1"/>
              </w:rPr>
              <w:t>Ingestion</w:t>
            </w:r>
          </w:p>
          <w:p w14:paraId="646672D1" w14:textId="77777777" w:rsidR="00833018" w:rsidRPr="00D2173E" w:rsidRDefault="00833018" w:rsidP="00833018">
            <w:pPr>
              <w:rPr>
                <w:color w:val="000000" w:themeColor="text1"/>
              </w:rPr>
            </w:pPr>
            <w:r w:rsidRPr="00D2173E">
              <w:rPr>
                <w:i/>
                <w:color w:val="000000" w:themeColor="text1"/>
              </w:rPr>
              <w:t>Injection</w:t>
            </w:r>
          </w:p>
        </w:tc>
      </w:tr>
    </w:tbl>
    <w:tbl>
      <w:tblPr>
        <w:tblStyle w:val="TableGrid"/>
        <w:tblW w:w="9214" w:type="dxa"/>
        <w:tblInd w:w="-5" w:type="dxa"/>
        <w:tblLook w:val="04A0" w:firstRow="1" w:lastRow="0" w:firstColumn="1" w:lastColumn="0" w:noHBand="0" w:noVBand="1"/>
      </w:tblPr>
      <w:tblGrid>
        <w:gridCol w:w="6526"/>
        <w:gridCol w:w="1249"/>
        <w:gridCol w:w="1439"/>
      </w:tblGrid>
      <w:tr w:rsidR="00833018" w:rsidRPr="00FE7601" w14:paraId="6F01B9FB" w14:textId="77777777" w:rsidTr="00833018">
        <w:trPr>
          <w:trHeight w:val="274"/>
        </w:trPr>
        <w:tc>
          <w:tcPr>
            <w:tcW w:w="6526" w:type="dxa"/>
            <w:shd w:val="clear" w:color="auto" w:fill="C5E0B3" w:themeFill="accent6" w:themeFillTint="66"/>
            <w:vAlign w:val="center"/>
          </w:tcPr>
          <w:p w14:paraId="106D2CA2" w14:textId="77777777" w:rsidR="00833018" w:rsidRPr="00FE7601" w:rsidRDefault="00833018" w:rsidP="00833018">
            <w:pPr>
              <w:spacing w:line="259" w:lineRule="auto"/>
              <w:ind w:firstLine="720"/>
              <w:jc w:val="center"/>
              <w:rPr>
                <w:b/>
              </w:rPr>
            </w:pPr>
            <w:r w:rsidRPr="00FE7601">
              <w:rPr>
                <w:b/>
              </w:rPr>
              <w:t>Dangerous Substances and Explosive Atmospheres (DSEAR)</w:t>
            </w:r>
          </w:p>
        </w:tc>
        <w:tc>
          <w:tcPr>
            <w:tcW w:w="1249" w:type="dxa"/>
            <w:shd w:val="clear" w:color="auto" w:fill="C5E0B3" w:themeFill="accent6" w:themeFillTint="66"/>
            <w:vAlign w:val="center"/>
          </w:tcPr>
          <w:p w14:paraId="4755F846" w14:textId="77777777" w:rsidR="00833018" w:rsidRPr="00FE7601" w:rsidRDefault="00833018" w:rsidP="00833018">
            <w:pPr>
              <w:spacing w:line="259" w:lineRule="auto"/>
              <w:ind w:firstLine="720"/>
              <w:rPr>
                <w:b/>
              </w:rPr>
            </w:pPr>
            <w:r w:rsidRPr="00FE7601">
              <w:rPr>
                <w:b/>
              </w:rPr>
              <w:t>Yes</w:t>
            </w:r>
          </w:p>
        </w:tc>
        <w:tc>
          <w:tcPr>
            <w:tcW w:w="1439" w:type="dxa"/>
            <w:shd w:val="clear" w:color="auto" w:fill="C5E0B3" w:themeFill="accent6" w:themeFillTint="66"/>
            <w:vAlign w:val="center"/>
          </w:tcPr>
          <w:p w14:paraId="482282D3" w14:textId="77777777" w:rsidR="00833018" w:rsidRPr="00FE7601" w:rsidRDefault="00833018" w:rsidP="00833018">
            <w:pPr>
              <w:spacing w:line="259" w:lineRule="auto"/>
              <w:ind w:firstLine="720"/>
              <w:jc w:val="center"/>
              <w:rPr>
                <w:b/>
              </w:rPr>
            </w:pPr>
            <w:r w:rsidRPr="00FE7601">
              <w:rPr>
                <w:b/>
              </w:rPr>
              <w:t>No</w:t>
            </w:r>
          </w:p>
        </w:tc>
      </w:tr>
      <w:tr w:rsidR="00833018" w:rsidRPr="00FE7601" w14:paraId="7F373E71" w14:textId="77777777" w:rsidTr="00833018">
        <w:trPr>
          <w:trHeight w:val="534"/>
        </w:trPr>
        <w:tc>
          <w:tcPr>
            <w:tcW w:w="6526" w:type="dxa"/>
          </w:tcPr>
          <w:p w14:paraId="3048D084" w14:textId="77777777" w:rsidR="00833018" w:rsidRDefault="00833018" w:rsidP="00833018">
            <w:pPr>
              <w:spacing w:line="259" w:lineRule="auto"/>
            </w:pPr>
            <w:r w:rsidRPr="009568AD">
              <w:t>Are you carrying out an activity/chemical reaction that is at risk of thermal runaway or explosion?</w:t>
            </w:r>
          </w:p>
          <w:p w14:paraId="74741504" w14:textId="77777777" w:rsidR="00833018" w:rsidRPr="00E550C2" w:rsidRDefault="00833018" w:rsidP="00833018">
            <w:pPr>
              <w:jc w:val="right"/>
            </w:pPr>
          </w:p>
        </w:tc>
        <w:tc>
          <w:tcPr>
            <w:tcW w:w="1249" w:type="dxa"/>
          </w:tcPr>
          <w:p w14:paraId="24573C15" w14:textId="77777777" w:rsidR="00833018" w:rsidRPr="00FE7601" w:rsidRDefault="00833018" w:rsidP="00833018">
            <w:pPr>
              <w:spacing w:line="259" w:lineRule="auto"/>
              <w:ind w:firstLine="720"/>
              <w:rPr>
                <w:b/>
              </w:rPr>
            </w:pPr>
          </w:p>
        </w:tc>
        <w:tc>
          <w:tcPr>
            <w:tcW w:w="1439" w:type="dxa"/>
          </w:tcPr>
          <w:p w14:paraId="41A8AE65" w14:textId="77777777" w:rsidR="00833018" w:rsidRPr="00FE7601" w:rsidRDefault="00833018" w:rsidP="00833018">
            <w:pPr>
              <w:spacing w:line="259" w:lineRule="auto"/>
              <w:ind w:firstLine="720"/>
              <w:rPr>
                <w:b/>
              </w:rPr>
            </w:pPr>
            <w:r>
              <w:rPr>
                <w:b/>
              </w:rPr>
              <w:t>No</w:t>
            </w:r>
          </w:p>
        </w:tc>
      </w:tr>
      <w:tr w:rsidR="00833018" w:rsidRPr="00FE7601" w14:paraId="12E5754B" w14:textId="77777777" w:rsidTr="00833018">
        <w:trPr>
          <w:trHeight w:val="549"/>
        </w:trPr>
        <w:tc>
          <w:tcPr>
            <w:tcW w:w="6526" w:type="dxa"/>
          </w:tcPr>
          <w:p w14:paraId="05636885" w14:textId="77777777" w:rsidR="00833018" w:rsidRPr="009568AD" w:rsidRDefault="00833018" w:rsidP="00833018">
            <w:pPr>
              <w:spacing w:line="259" w:lineRule="auto"/>
            </w:pPr>
            <w:r w:rsidRPr="009568AD">
              <w:t>Will the activity involve handling or storage of pyrophoric or unstable substances such as peroxide?</w:t>
            </w:r>
          </w:p>
        </w:tc>
        <w:tc>
          <w:tcPr>
            <w:tcW w:w="1249" w:type="dxa"/>
          </w:tcPr>
          <w:p w14:paraId="51AD6658" w14:textId="77777777" w:rsidR="00833018" w:rsidRPr="00FE7601" w:rsidRDefault="00833018" w:rsidP="00833018">
            <w:pPr>
              <w:spacing w:line="259" w:lineRule="auto"/>
              <w:ind w:firstLine="720"/>
              <w:rPr>
                <w:b/>
              </w:rPr>
            </w:pPr>
          </w:p>
        </w:tc>
        <w:tc>
          <w:tcPr>
            <w:tcW w:w="1439" w:type="dxa"/>
          </w:tcPr>
          <w:p w14:paraId="043C285F" w14:textId="77777777" w:rsidR="00833018" w:rsidRPr="00FE7601" w:rsidRDefault="00833018" w:rsidP="00833018">
            <w:pPr>
              <w:spacing w:line="259" w:lineRule="auto"/>
              <w:ind w:firstLine="720"/>
              <w:rPr>
                <w:b/>
              </w:rPr>
            </w:pPr>
            <w:r>
              <w:rPr>
                <w:b/>
              </w:rPr>
              <w:t>No</w:t>
            </w:r>
          </w:p>
        </w:tc>
      </w:tr>
      <w:tr w:rsidR="00833018" w:rsidRPr="00FE7601" w14:paraId="2873C5F7" w14:textId="77777777" w:rsidTr="00833018">
        <w:trPr>
          <w:trHeight w:val="534"/>
        </w:trPr>
        <w:tc>
          <w:tcPr>
            <w:tcW w:w="6526" w:type="dxa"/>
          </w:tcPr>
          <w:p w14:paraId="07D17B3E" w14:textId="77777777" w:rsidR="00833018" w:rsidRPr="009568AD" w:rsidRDefault="00833018" w:rsidP="00833018">
            <w:pPr>
              <w:spacing w:line="259" w:lineRule="auto"/>
            </w:pPr>
            <w:r w:rsidRPr="009568AD">
              <w:t>Will flammable vapours, solid particles, fibrous particles etc. capable of forming an explosive atmosphere be present in the working atmosphere?</w:t>
            </w:r>
          </w:p>
        </w:tc>
        <w:tc>
          <w:tcPr>
            <w:tcW w:w="1249" w:type="dxa"/>
          </w:tcPr>
          <w:p w14:paraId="0A71A775" w14:textId="77777777" w:rsidR="00833018" w:rsidRPr="00FE7601" w:rsidRDefault="00833018" w:rsidP="00833018">
            <w:pPr>
              <w:spacing w:line="259" w:lineRule="auto"/>
              <w:ind w:firstLine="720"/>
              <w:rPr>
                <w:b/>
              </w:rPr>
            </w:pPr>
          </w:p>
        </w:tc>
        <w:tc>
          <w:tcPr>
            <w:tcW w:w="1439" w:type="dxa"/>
          </w:tcPr>
          <w:p w14:paraId="4531F43E" w14:textId="77777777" w:rsidR="00833018" w:rsidRPr="00FE7601" w:rsidRDefault="00833018" w:rsidP="00833018">
            <w:pPr>
              <w:spacing w:line="259" w:lineRule="auto"/>
              <w:ind w:firstLine="720"/>
              <w:rPr>
                <w:b/>
              </w:rPr>
            </w:pPr>
            <w:r>
              <w:rPr>
                <w:b/>
              </w:rPr>
              <w:t>No</w:t>
            </w:r>
          </w:p>
        </w:tc>
      </w:tr>
    </w:tbl>
    <w:p w14:paraId="7C7E6D98" w14:textId="77777777" w:rsidR="00833018" w:rsidRDefault="00833018" w:rsidP="00833018"/>
    <w:p w14:paraId="193F4A65" w14:textId="77777777" w:rsidR="00833018" w:rsidRDefault="00833018" w:rsidP="00833018"/>
    <w:p w14:paraId="2C15C701" w14:textId="77777777" w:rsidR="00833018" w:rsidRDefault="00833018" w:rsidP="00833018"/>
    <w:p w14:paraId="5A8041AF" w14:textId="77777777" w:rsidR="00833018" w:rsidRDefault="00833018" w:rsidP="00833018"/>
    <w:p w14:paraId="0564CBFE" w14:textId="77777777" w:rsidR="00833018" w:rsidRDefault="00833018" w:rsidP="00833018"/>
    <w:p w14:paraId="06F27497" w14:textId="77777777" w:rsidR="00833018" w:rsidRDefault="00833018" w:rsidP="00833018"/>
    <w:p w14:paraId="1E6F89DE" w14:textId="0B369917" w:rsidR="00833018" w:rsidRDefault="00833018" w:rsidP="00833018"/>
    <w:p w14:paraId="3808C84A" w14:textId="25471CA0" w:rsidR="00833018" w:rsidRDefault="00833018" w:rsidP="00833018"/>
    <w:p w14:paraId="43F89307" w14:textId="7DFEB54D" w:rsidR="00833018" w:rsidRDefault="00833018" w:rsidP="00833018"/>
    <w:p w14:paraId="322D4CB5" w14:textId="2F7E3BBE" w:rsidR="00833018" w:rsidRDefault="00833018" w:rsidP="00833018">
      <w:r>
        <w:rPr>
          <w:noProof/>
        </w:rPr>
        <w:drawing>
          <wp:anchor distT="0" distB="0" distL="114300" distR="114300" simplePos="0" relativeHeight="251822080" behindDoc="0" locked="0" layoutInCell="1" allowOverlap="1" wp14:anchorId="2B9BF301" wp14:editId="77CFA180">
            <wp:simplePos x="0" y="0"/>
            <wp:positionH relativeFrom="column">
              <wp:posOffset>175260</wp:posOffset>
            </wp:positionH>
            <wp:positionV relativeFrom="paragraph">
              <wp:posOffset>425235</wp:posOffset>
            </wp:positionV>
            <wp:extent cx="5473700" cy="457200"/>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113">
                      <a:extLst>
                        <a:ext uri="{28A0092B-C50C-407E-A947-70E740481C1C}">
                          <a14:useLocalDpi xmlns:a14="http://schemas.microsoft.com/office/drawing/2010/main" val="0"/>
                        </a:ext>
                      </a:extLst>
                    </a:blip>
                    <a:stretch>
                      <a:fillRect/>
                    </a:stretch>
                  </pic:blipFill>
                  <pic:spPr>
                    <a:xfrm>
                      <a:off x="0" y="0"/>
                      <a:ext cx="5473700" cy="457200"/>
                    </a:xfrm>
                    <a:prstGeom prst="rect">
                      <a:avLst/>
                    </a:prstGeom>
                  </pic:spPr>
                </pic:pic>
              </a:graphicData>
            </a:graphic>
            <wp14:sizeRelH relativeFrom="page">
              <wp14:pctWidth>0</wp14:pctWidth>
            </wp14:sizeRelH>
            <wp14:sizeRelV relativeFrom="page">
              <wp14:pctHeight>0</wp14:pctHeight>
            </wp14:sizeRelV>
          </wp:anchor>
        </w:drawing>
      </w:r>
    </w:p>
    <w:p w14:paraId="0EE49B71" w14:textId="77777777" w:rsidR="00833018" w:rsidRDefault="00833018" w:rsidP="00833018"/>
    <w:p w14:paraId="298E3273" w14:textId="4F7578E7" w:rsidR="00833018" w:rsidRDefault="00833018" w:rsidP="00833018"/>
    <w:p w14:paraId="68AC0F28" w14:textId="77777777" w:rsidR="00833018" w:rsidRDefault="00833018" w:rsidP="00833018"/>
    <w:tbl>
      <w:tblPr>
        <w:tblStyle w:val="TableGrid"/>
        <w:tblpPr w:leftFromText="180" w:rightFromText="180" w:vertAnchor="text" w:horzAnchor="margin" w:tblpY="31"/>
        <w:tblW w:w="8977" w:type="dxa"/>
        <w:tblLook w:val="04A0" w:firstRow="1" w:lastRow="0" w:firstColumn="1" w:lastColumn="0" w:noHBand="0" w:noVBand="1"/>
      </w:tblPr>
      <w:tblGrid>
        <w:gridCol w:w="1282"/>
        <w:gridCol w:w="1282"/>
        <w:gridCol w:w="519"/>
        <w:gridCol w:w="763"/>
        <w:gridCol w:w="1482"/>
        <w:gridCol w:w="1402"/>
        <w:gridCol w:w="2247"/>
      </w:tblGrid>
      <w:tr w:rsidR="00833018" w14:paraId="5488F009" w14:textId="77777777" w:rsidTr="00833018">
        <w:trPr>
          <w:trHeight w:val="362"/>
        </w:trPr>
        <w:tc>
          <w:tcPr>
            <w:tcW w:w="8977" w:type="dxa"/>
            <w:gridSpan w:val="7"/>
            <w:shd w:val="clear" w:color="auto" w:fill="A8D08D" w:themeFill="accent6" w:themeFillTint="99"/>
          </w:tcPr>
          <w:p w14:paraId="4F323786" w14:textId="77777777" w:rsidR="00833018" w:rsidRPr="000D095C" w:rsidRDefault="00833018" w:rsidP="00833018">
            <w:pPr>
              <w:jc w:val="center"/>
              <w:rPr>
                <w:b/>
              </w:rPr>
            </w:pPr>
            <w:r w:rsidRPr="00F47E1A">
              <w:rPr>
                <w:b/>
                <w:sz w:val="28"/>
              </w:rPr>
              <w:t>Methods of Prevention or Control of Exposure</w:t>
            </w:r>
          </w:p>
        </w:tc>
      </w:tr>
      <w:tr w:rsidR="00833018" w14:paraId="46D7F4D7" w14:textId="77777777" w:rsidTr="00833018">
        <w:trPr>
          <w:trHeight w:val="592"/>
        </w:trPr>
        <w:tc>
          <w:tcPr>
            <w:tcW w:w="3083" w:type="dxa"/>
            <w:gridSpan w:val="3"/>
            <w:shd w:val="clear" w:color="auto" w:fill="C5E0B3" w:themeFill="accent6" w:themeFillTint="66"/>
          </w:tcPr>
          <w:p w14:paraId="246D79BD" w14:textId="77777777" w:rsidR="00833018" w:rsidRPr="00F42C8E" w:rsidRDefault="00833018" w:rsidP="00833018">
            <w:r w:rsidRPr="00F47E1A">
              <w:t>Physical or Engineering Controls</w:t>
            </w:r>
          </w:p>
        </w:tc>
        <w:tc>
          <w:tcPr>
            <w:tcW w:w="5894" w:type="dxa"/>
            <w:gridSpan w:val="4"/>
          </w:tcPr>
          <w:p w14:paraId="16E413CA" w14:textId="77777777" w:rsidR="00833018" w:rsidRPr="00F47E1A" w:rsidRDefault="00833018" w:rsidP="00833018">
            <w:pPr>
              <w:rPr>
                <w:i/>
                <w:color w:val="767171" w:themeColor="background2" w:themeShade="80"/>
              </w:rPr>
            </w:pPr>
            <w:r>
              <w:rPr>
                <w:i/>
                <w:color w:val="000000" w:themeColor="text1"/>
              </w:rPr>
              <w:t xml:space="preserve">Gloves to be </w:t>
            </w:r>
            <w:proofErr w:type="gramStart"/>
            <w:r>
              <w:rPr>
                <w:i/>
                <w:color w:val="000000" w:themeColor="text1"/>
              </w:rPr>
              <w:t>worn at all times</w:t>
            </w:r>
            <w:proofErr w:type="gramEnd"/>
            <w:r>
              <w:rPr>
                <w:i/>
                <w:color w:val="000000" w:themeColor="text1"/>
              </w:rPr>
              <w:t>. Protective clothing. Safety Glasses</w:t>
            </w:r>
          </w:p>
        </w:tc>
      </w:tr>
      <w:tr w:rsidR="00833018" w14:paraId="4D1433AC" w14:textId="77777777" w:rsidTr="00833018">
        <w:trPr>
          <w:trHeight w:val="279"/>
        </w:trPr>
        <w:tc>
          <w:tcPr>
            <w:tcW w:w="3083" w:type="dxa"/>
            <w:gridSpan w:val="3"/>
            <w:shd w:val="clear" w:color="auto" w:fill="C5E0B3" w:themeFill="accent6" w:themeFillTint="66"/>
          </w:tcPr>
          <w:p w14:paraId="65D8A861" w14:textId="77777777" w:rsidR="00833018" w:rsidRDefault="00833018" w:rsidP="00833018">
            <w:r w:rsidRPr="00F47E1A">
              <w:t>Administrative Controls</w:t>
            </w:r>
          </w:p>
        </w:tc>
        <w:tc>
          <w:tcPr>
            <w:tcW w:w="5894" w:type="dxa"/>
            <w:gridSpan w:val="4"/>
          </w:tcPr>
          <w:p w14:paraId="43C08DFE" w14:textId="77777777" w:rsidR="00833018" w:rsidRPr="00F47E1A" w:rsidRDefault="00833018" w:rsidP="00833018">
            <w:pPr>
              <w:rPr>
                <w:i/>
                <w:color w:val="767171" w:themeColor="background2" w:themeShade="80"/>
              </w:rPr>
            </w:pPr>
            <w:r w:rsidRPr="000C19C5">
              <w:rPr>
                <w:i/>
                <w:color w:val="000000" w:themeColor="text1"/>
              </w:rPr>
              <w:t>Introduction to chemical at induction (ongoing training) locked in cleaners’ cupboard/ labelled correctly in bottles for use.</w:t>
            </w:r>
          </w:p>
        </w:tc>
      </w:tr>
      <w:tr w:rsidR="00833018" w14:paraId="38C8CFFB" w14:textId="77777777" w:rsidTr="00833018">
        <w:trPr>
          <w:trHeight w:val="888"/>
        </w:trPr>
        <w:tc>
          <w:tcPr>
            <w:tcW w:w="3083" w:type="dxa"/>
            <w:gridSpan w:val="3"/>
            <w:shd w:val="clear" w:color="auto" w:fill="C5E0B3" w:themeFill="accent6" w:themeFillTint="66"/>
          </w:tcPr>
          <w:p w14:paraId="1B0F24A1" w14:textId="77777777" w:rsidR="00833018" w:rsidRDefault="00833018" w:rsidP="00833018">
            <w:r w:rsidRPr="00F47E1A">
              <w:t>Storage Requirements</w:t>
            </w:r>
          </w:p>
        </w:tc>
        <w:tc>
          <w:tcPr>
            <w:tcW w:w="5894" w:type="dxa"/>
            <w:gridSpan w:val="4"/>
          </w:tcPr>
          <w:p w14:paraId="2EFCF17B" w14:textId="4759749F" w:rsidR="00833018" w:rsidRPr="00F47E1A" w:rsidRDefault="00833018" w:rsidP="00833018">
            <w:pPr>
              <w:rPr>
                <w:i/>
              </w:rPr>
            </w:pPr>
            <w:r w:rsidRPr="000C19C5">
              <w:rPr>
                <w:i/>
                <w:color w:val="000000" w:themeColor="text1"/>
              </w:rPr>
              <w:t xml:space="preserve">Chemical to be locked in cleaner’s cupboard </w:t>
            </w:r>
            <w:r>
              <w:rPr>
                <w:i/>
                <w:color w:val="000000" w:themeColor="text1"/>
              </w:rPr>
              <w:t>750ml</w:t>
            </w:r>
            <w:r w:rsidRPr="000C19C5">
              <w:rPr>
                <w:i/>
                <w:color w:val="000000" w:themeColor="text1"/>
              </w:rPr>
              <w:t xml:space="preserve"> containers. All chemicals to be kept separately from others</w:t>
            </w:r>
            <w:r>
              <w:rPr>
                <w:i/>
                <w:color w:val="000000" w:themeColor="text1"/>
              </w:rPr>
              <w:t xml:space="preserve"> / keep container tightly closed.</w:t>
            </w:r>
          </w:p>
        </w:tc>
      </w:tr>
      <w:tr w:rsidR="00833018" w14:paraId="2A4CE837" w14:textId="77777777" w:rsidTr="00833018">
        <w:trPr>
          <w:trHeight w:val="575"/>
        </w:trPr>
        <w:tc>
          <w:tcPr>
            <w:tcW w:w="3083" w:type="dxa"/>
            <w:gridSpan w:val="3"/>
            <w:shd w:val="clear" w:color="auto" w:fill="C5E0B3" w:themeFill="accent6" w:themeFillTint="66"/>
          </w:tcPr>
          <w:p w14:paraId="0ADF90ED" w14:textId="77777777" w:rsidR="00833018" w:rsidRDefault="00833018" w:rsidP="00833018">
            <w:r w:rsidRPr="00F47E1A">
              <w:t>Transport of the hazardous substance</w:t>
            </w:r>
          </w:p>
        </w:tc>
        <w:tc>
          <w:tcPr>
            <w:tcW w:w="5894" w:type="dxa"/>
            <w:gridSpan w:val="4"/>
          </w:tcPr>
          <w:p w14:paraId="3DC7852D" w14:textId="77777777" w:rsidR="00833018" w:rsidRPr="00F42C8E" w:rsidRDefault="00833018" w:rsidP="00833018">
            <w:pPr>
              <w:rPr>
                <w:i/>
              </w:rPr>
            </w:pPr>
            <w:r w:rsidRPr="000C19C5">
              <w:rPr>
                <w:i/>
                <w:color w:val="000000" w:themeColor="text1"/>
              </w:rPr>
              <w:t>Delivery of products as and when required</w:t>
            </w:r>
            <w:r>
              <w:rPr>
                <w:i/>
                <w:color w:val="767171" w:themeColor="background2" w:themeShade="80"/>
              </w:rPr>
              <w:t xml:space="preserve">. </w:t>
            </w:r>
          </w:p>
        </w:tc>
      </w:tr>
      <w:tr w:rsidR="00833018" w14:paraId="078B36E8" w14:textId="77777777" w:rsidTr="00833018">
        <w:trPr>
          <w:trHeight w:val="575"/>
        </w:trPr>
        <w:tc>
          <w:tcPr>
            <w:tcW w:w="3083" w:type="dxa"/>
            <w:gridSpan w:val="3"/>
            <w:shd w:val="clear" w:color="auto" w:fill="C5E0B3" w:themeFill="accent6" w:themeFillTint="66"/>
          </w:tcPr>
          <w:p w14:paraId="637549CA" w14:textId="77777777" w:rsidR="00833018" w:rsidRPr="00F47E1A" w:rsidRDefault="00833018" w:rsidP="00833018">
            <w:r w:rsidRPr="005E6940">
              <w:t>Emergency procedures</w:t>
            </w:r>
          </w:p>
        </w:tc>
        <w:tc>
          <w:tcPr>
            <w:tcW w:w="5894" w:type="dxa"/>
            <w:gridSpan w:val="4"/>
          </w:tcPr>
          <w:p w14:paraId="259CB2FC" w14:textId="77777777" w:rsidR="00833018" w:rsidRPr="00F42C8E" w:rsidRDefault="00833018" w:rsidP="00833018">
            <w:pPr>
              <w:rPr>
                <w:i/>
                <w:color w:val="767171" w:themeColor="background2" w:themeShade="80"/>
              </w:rPr>
            </w:pPr>
            <w:r w:rsidRPr="000C19C5">
              <w:rPr>
                <w:i/>
                <w:color w:val="000000" w:themeColor="text1"/>
              </w:rPr>
              <w:t xml:space="preserve">Please see Health and safety at work follow spillage precautions. </w:t>
            </w:r>
          </w:p>
        </w:tc>
      </w:tr>
      <w:tr w:rsidR="00833018" w14:paraId="06696D58" w14:textId="77777777" w:rsidTr="00833018">
        <w:trPr>
          <w:trHeight w:val="872"/>
        </w:trPr>
        <w:tc>
          <w:tcPr>
            <w:tcW w:w="3083" w:type="dxa"/>
            <w:gridSpan w:val="3"/>
            <w:shd w:val="clear" w:color="auto" w:fill="C5E0B3" w:themeFill="accent6" w:themeFillTint="66"/>
          </w:tcPr>
          <w:p w14:paraId="02C60F18" w14:textId="77777777" w:rsidR="00833018" w:rsidRDefault="00833018" w:rsidP="00833018">
            <w:r w:rsidRPr="00F47E1A">
              <w:t>Disposal Procedures</w:t>
            </w:r>
          </w:p>
          <w:p w14:paraId="033DB0AA" w14:textId="235D7F21" w:rsidR="00833018" w:rsidRDefault="00833018" w:rsidP="00833018">
            <w:r w:rsidRPr="00C55D42">
              <w:t xml:space="preserve">Risk Phrases Cautionary Statement </w:t>
            </w:r>
            <w:proofErr w:type="gramStart"/>
            <w:r w:rsidRPr="00C55D42">
              <w:t>( R</w:t>
            </w:r>
            <w:proofErr w:type="gramEnd"/>
            <w:r w:rsidRPr="00C55D42">
              <w:t xml:space="preserve"> / H )</w:t>
            </w:r>
          </w:p>
        </w:tc>
        <w:tc>
          <w:tcPr>
            <w:tcW w:w="5894" w:type="dxa"/>
            <w:gridSpan w:val="4"/>
          </w:tcPr>
          <w:p w14:paraId="70AF0BED" w14:textId="77777777" w:rsidR="00833018" w:rsidRPr="00F42C8E" w:rsidRDefault="00833018" w:rsidP="00833018">
            <w:pPr>
              <w:rPr>
                <w:i/>
              </w:rPr>
            </w:pPr>
            <w:r w:rsidRPr="001655C8">
              <w:rPr>
                <w:i/>
                <w:color w:val="000000" w:themeColor="text1"/>
              </w:rPr>
              <w:t>Avoid release into the environment</w:t>
            </w:r>
            <w:r>
              <w:rPr>
                <w:i/>
                <w:color w:val="000000" w:themeColor="text1"/>
              </w:rPr>
              <w:t xml:space="preserve">. </w:t>
            </w:r>
          </w:p>
        </w:tc>
      </w:tr>
      <w:tr w:rsidR="00833018" w14:paraId="7E991A83" w14:textId="77777777" w:rsidTr="00833018">
        <w:trPr>
          <w:trHeight w:val="296"/>
        </w:trPr>
        <w:tc>
          <w:tcPr>
            <w:tcW w:w="8977" w:type="dxa"/>
            <w:gridSpan w:val="7"/>
            <w:shd w:val="clear" w:color="auto" w:fill="C5E0B3" w:themeFill="accent6" w:themeFillTint="66"/>
          </w:tcPr>
          <w:p w14:paraId="15948AAF" w14:textId="77777777" w:rsidR="00833018" w:rsidRDefault="00833018" w:rsidP="00833018">
            <w:r>
              <w:t>PPE/RPE Required</w:t>
            </w:r>
          </w:p>
        </w:tc>
      </w:tr>
      <w:tr w:rsidR="00833018" w14:paraId="6018CD52" w14:textId="77777777" w:rsidTr="00833018">
        <w:trPr>
          <w:trHeight w:val="1267"/>
        </w:trPr>
        <w:tc>
          <w:tcPr>
            <w:tcW w:w="1282" w:type="dxa"/>
            <w:shd w:val="clear" w:color="auto" w:fill="FFFFFF" w:themeFill="background1"/>
            <w:vAlign w:val="center"/>
          </w:tcPr>
          <w:p w14:paraId="529B039B" w14:textId="77777777" w:rsidR="00833018" w:rsidRPr="00F47E1A" w:rsidRDefault="00833018" w:rsidP="00833018">
            <w:pPr>
              <w:jc w:val="center"/>
              <w:rPr>
                <w:sz w:val="16"/>
                <w:szCs w:val="16"/>
              </w:rPr>
            </w:pPr>
            <w:r w:rsidRPr="00F47E1A">
              <w:rPr>
                <w:noProof/>
                <w:sz w:val="16"/>
                <w:szCs w:val="16"/>
                <w:lang w:eastAsia="en-GB"/>
              </w:rPr>
              <w:drawing>
                <wp:inline distT="0" distB="0" distL="0" distR="0" wp14:anchorId="4008DFA1" wp14:editId="2F77F2C4">
                  <wp:extent cx="609600" cy="609600"/>
                  <wp:effectExtent l="0" t="0" r="0" b="0"/>
                  <wp:docPr id="261" name="Picture 26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icture containing text, clipar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pic:spPr>
                      </pic:pic>
                    </a:graphicData>
                  </a:graphic>
                </wp:inline>
              </w:drawing>
            </w:r>
          </w:p>
          <w:p w14:paraId="1FE6406E" w14:textId="77777777" w:rsidR="00833018" w:rsidRPr="00F47E1A" w:rsidRDefault="00833018" w:rsidP="00833018">
            <w:pPr>
              <w:jc w:val="center"/>
              <w:rPr>
                <w:sz w:val="16"/>
                <w:szCs w:val="16"/>
              </w:rPr>
            </w:pPr>
            <w:r w:rsidRPr="00F47E1A">
              <w:rPr>
                <w:sz w:val="16"/>
                <w:szCs w:val="16"/>
              </w:rPr>
              <w:t>Hand Protection</w:t>
            </w:r>
          </w:p>
        </w:tc>
        <w:tc>
          <w:tcPr>
            <w:tcW w:w="1282" w:type="dxa"/>
            <w:shd w:val="clear" w:color="auto" w:fill="FFFFFF" w:themeFill="background1"/>
            <w:vAlign w:val="center"/>
          </w:tcPr>
          <w:p w14:paraId="5F427DBF" w14:textId="77777777" w:rsidR="00833018" w:rsidRPr="00F47E1A" w:rsidRDefault="00833018" w:rsidP="00833018">
            <w:pPr>
              <w:jc w:val="center"/>
              <w:rPr>
                <w:noProof/>
                <w:sz w:val="16"/>
                <w:szCs w:val="16"/>
                <w:lang w:eastAsia="en-GB"/>
              </w:rPr>
            </w:pPr>
            <w:r w:rsidRPr="00F47E1A">
              <w:rPr>
                <w:noProof/>
                <w:sz w:val="16"/>
                <w:szCs w:val="16"/>
                <w:lang w:eastAsia="en-GB"/>
              </w:rPr>
              <w:drawing>
                <wp:inline distT="0" distB="0" distL="0" distR="0" wp14:anchorId="27A9036D" wp14:editId="19F5253F">
                  <wp:extent cx="615950" cy="6096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5950" cy="609600"/>
                          </a:xfrm>
                          <a:prstGeom prst="rect">
                            <a:avLst/>
                          </a:prstGeom>
                          <a:noFill/>
                        </pic:spPr>
                      </pic:pic>
                    </a:graphicData>
                  </a:graphic>
                </wp:inline>
              </w:drawing>
            </w:r>
          </w:p>
          <w:p w14:paraId="14DEF4A9" w14:textId="77777777" w:rsidR="00833018" w:rsidRPr="00F47E1A" w:rsidRDefault="00833018" w:rsidP="00833018">
            <w:pPr>
              <w:jc w:val="center"/>
              <w:rPr>
                <w:sz w:val="16"/>
                <w:szCs w:val="16"/>
              </w:rPr>
            </w:pPr>
            <w:r w:rsidRPr="00F47E1A">
              <w:rPr>
                <w:noProof/>
                <w:sz w:val="16"/>
                <w:szCs w:val="16"/>
                <w:lang w:eastAsia="en-GB"/>
              </w:rPr>
              <w:t>Dust Mask</w:t>
            </w:r>
          </w:p>
        </w:tc>
        <w:tc>
          <w:tcPr>
            <w:tcW w:w="1282" w:type="dxa"/>
            <w:gridSpan w:val="2"/>
            <w:shd w:val="clear" w:color="auto" w:fill="FFFFFF" w:themeFill="background1"/>
            <w:vAlign w:val="center"/>
          </w:tcPr>
          <w:p w14:paraId="485CBCEE" w14:textId="77777777" w:rsidR="00833018" w:rsidRPr="00F47E1A" w:rsidRDefault="00833018" w:rsidP="00833018">
            <w:pPr>
              <w:jc w:val="center"/>
              <w:rPr>
                <w:sz w:val="16"/>
                <w:szCs w:val="16"/>
              </w:rPr>
            </w:pPr>
            <w:r w:rsidRPr="00F47E1A">
              <w:rPr>
                <w:rFonts w:eastAsia="Times New Roman" w:cs="Tahoma"/>
                <w:noProof/>
                <w:color w:val="0000CC"/>
                <w:sz w:val="16"/>
                <w:szCs w:val="16"/>
                <w:lang w:eastAsia="en-GB"/>
              </w:rPr>
              <w:drawing>
                <wp:inline distT="0" distB="0" distL="0" distR="0" wp14:anchorId="6CA2A1A6" wp14:editId="36204D40">
                  <wp:extent cx="609603" cy="609603"/>
                  <wp:effectExtent l="0" t="0" r="0" b="0"/>
                  <wp:docPr id="263" name="Picture 263" descr="ms147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609603" cy="609603"/>
                          </a:xfrm>
                          <a:prstGeom prst="rect">
                            <a:avLst/>
                          </a:prstGeom>
                          <a:noFill/>
                          <a:ln>
                            <a:noFill/>
                            <a:prstDash/>
                          </a:ln>
                        </pic:spPr>
                      </pic:pic>
                    </a:graphicData>
                  </a:graphic>
                </wp:inline>
              </w:drawing>
            </w:r>
            <w:r w:rsidRPr="00F47E1A">
              <w:rPr>
                <w:sz w:val="16"/>
                <w:szCs w:val="16"/>
              </w:rPr>
              <w:t>Respirator</w:t>
            </w:r>
            <w:r>
              <w:rPr>
                <w:sz w:val="16"/>
                <w:szCs w:val="16"/>
              </w:rPr>
              <w:t>*</w:t>
            </w:r>
          </w:p>
        </w:tc>
        <w:tc>
          <w:tcPr>
            <w:tcW w:w="1482" w:type="dxa"/>
            <w:shd w:val="clear" w:color="auto" w:fill="FFFFFF" w:themeFill="background1"/>
            <w:vAlign w:val="center"/>
          </w:tcPr>
          <w:p w14:paraId="28C8BF85" w14:textId="77777777" w:rsidR="00833018" w:rsidRDefault="00833018" w:rsidP="00833018">
            <w:pPr>
              <w:jc w:val="center"/>
              <w:rPr>
                <w:rFonts w:cs="Tahoma"/>
                <w:sz w:val="16"/>
                <w:szCs w:val="16"/>
              </w:rPr>
            </w:pPr>
            <w:r w:rsidRPr="00F47E1A">
              <w:rPr>
                <w:rFonts w:cs="Tahoma"/>
                <w:noProof/>
                <w:color w:val="0000CC"/>
                <w:sz w:val="16"/>
                <w:szCs w:val="16"/>
                <w:lang w:eastAsia="en-GB"/>
              </w:rPr>
              <w:drawing>
                <wp:inline distT="0" distB="0" distL="0" distR="0" wp14:anchorId="1040521D" wp14:editId="0E9AEF6A">
                  <wp:extent cx="600075" cy="609603"/>
                  <wp:effectExtent l="0" t="0" r="9525" b="0"/>
                  <wp:docPr id="264" name="Picture 264" descr="ms220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600075" cy="609603"/>
                          </a:xfrm>
                          <a:prstGeom prst="rect">
                            <a:avLst/>
                          </a:prstGeom>
                          <a:noFill/>
                          <a:ln>
                            <a:noFill/>
                            <a:prstDash/>
                          </a:ln>
                        </pic:spPr>
                      </pic:pic>
                    </a:graphicData>
                  </a:graphic>
                </wp:inline>
              </w:drawing>
            </w:r>
          </w:p>
          <w:p w14:paraId="3868089D" w14:textId="77777777" w:rsidR="00833018" w:rsidRPr="00F47E1A" w:rsidRDefault="00833018" w:rsidP="00833018">
            <w:pPr>
              <w:jc w:val="center"/>
              <w:rPr>
                <w:sz w:val="16"/>
                <w:szCs w:val="16"/>
              </w:rPr>
            </w:pPr>
            <w:r w:rsidRPr="00F47E1A">
              <w:rPr>
                <w:rFonts w:cs="Tahoma"/>
                <w:sz w:val="16"/>
                <w:szCs w:val="16"/>
              </w:rPr>
              <w:t xml:space="preserve">Protective </w:t>
            </w:r>
            <w:r>
              <w:rPr>
                <w:rFonts w:cs="Tahoma"/>
                <w:sz w:val="16"/>
                <w:szCs w:val="16"/>
              </w:rPr>
              <w:t>c</w:t>
            </w:r>
            <w:r w:rsidRPr="00F47E1A">
              <w:rPr>
                <w:rFonts w:cs="Tahoma"/>
                <w:sz w:val="16"/>
                <w:szCs w:val="16"/>
              </w:rPr>
              <w:t>lothing</w:t>
            </w:r>
          </w:p>
        </w:tc>
        <w:tc>
          <w:tcPr>
            <w:tcW w:w="1402" w:type="dxa"/>
            <w:shd w:val="clear" w:color="auto" w:fill="FFFFFF" w:themeFill="background1"/>
            <w:vAlign w:val="center"/>
          </w:tcPr>
          <w:p w14:paraId="0A1F4AD3" w14:textId="77777777" w:rsidR="00833018" w:rsidRDefault="00833018" w:rsidP="00833018">
            <w:pPr>
              <w:jc w:val="center"/>
            </w:pPr>
            <w:r>
              <w:rPr>
                <w:noProof/>
                <w:lang w:eastAsia="en-GB"/>
              </w:rPr>
              <w:drawing>
                <wp:inline distT="0" distB="0" distL="0" distR="0" wp14:anchorId="68DF76EB" wp14:editId="5FE2052A">
                  <wp:extent cx="619125" cy="647789"/>
                  <wp:effectExtent l="0" t="0" r="0" b="0"/>
                  <wp:docPr id="265" name="Picture 265" descr="Image result for pp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pe logos"/>
                          <pic:cNvPicPr>
                            <a:picLocks noChangeAspect="1" noChangeArrowheads="1"/>
                          </pic:cNvPicPr>
                        </pic:nvPicPr>
                        <pic:blipFill rotWithShape="1">
                          <a:blip r:embed="rId106">
                            <a:extLst>
                              <a:ext uri="{28A0092B-C50C-407E-A947-70E740481C1C}">
                                <a14:useLocalDpi xmlns:a14="http://schemas.microsoft.com/office/drawing/2010/main" val="0"/>
                              </a:ext>
                            </a:extLst>
                          </a:blip>
                          <a:srcRect l="17077" t="2501" r="66308" b="3333"/>
                          <a:stretch/>
                        </pic:blipFill>
                        <pic:spPr bwMode="auto">
                          <a:xfrm>
                            <a:off x="0" y="0"/>
                            <a:ext cx="632540" cy="661825"/>
                          </a:xfrm>
                          <a:prstGeom prst="rect">
                            <a:avLst/>
                          </a:prstGeom>
                          <a:noFill/>
                          <a:ln>
                            <a:noFill/>
                          </a:ln>
                          <a:extLst>
                            <a:ext uri="{53640926-AAD7-44D8-BBD7-CCE9431645EC}">
                              <a14:shadowObscured xmlns:a14="http://schemas.microsoft.com/office/drawing/2010/main"/>
                            </a:ext>
                          </a:extLst>
                        </pic:spPr>
                      </pic:pic>
                    </a:graphicData>
                  </a:graphic>
                </wp:inline>
              </w:drawing>
            </w:r>
          </w:p>
          <w:p w14:paraId="6D8647AF" w14:textId="77777777" w:rsidR="00833018" w:rsidRPr="005E6940" w:rsidRDefault="00833018" w:rsidP="00833018">
            <w:pPr>
              <w:jc w:val="center"/>
              <w:rPr>
                <w:sz w:val="16"/>
                <w:szCs w:val="16"/>
              </w:rPr>
            </w:pPr>
            <w:r w:rsidRPr="005E6940">
              <w:rPr>
                <w:sz w:val="16"/>
                <w:szCs w:val="16"/>
              </w:rPr>
              <w:t>Eye protection</w:t>
            </w:r>
          </w:p>
        </w:tc>
        <w:tc>
          <w:tcPr>
            <w:tcW w:w="2247" w:type="dxa"/>
            <w:shd w:val="clear" w:color="auto" w:fill="FFFFFF" w:themeFill="background1"/>
            <w:vAlign w:val="center"/>
          </w:tcPr>
          <w:p w14:paraId="5378E5E8" w14:textId="77777777" w:rsidR="00833018" w:rsidRPr="006D2DF1" w:rsidRDefault="00833018" w:rsidP="00833018">
            <w:pPr>
              <w:jc w:val="center"/>
              <w:rPr>
                <w:sz w:val="16"/>
                <w:szCs w:val="16"/>
              </w:rPr>
            </w:pPr>
            <w:r>
              <w:rPr>
                <w:noProof/>
                <w:sz w:val="16"/>
                <w:szCs w:val="16"/>
                <w:lang w:eastAsia="en-GB"/>
              </w:rPr>
              <mc:AlternateContent>
                <mc:Choice Requires="wps">
                  <w:drawing>
                    <wp:anchor distT="0" distB="0" distL="114300" distR="114300" simplePos="0" relativeHeight="251817984" behindDoc="0" locked="0" layoutInCell="1" allowOverlap="1" wp14:anchorId="7CECF665" wp14:editId="29B56E3D">
                      <wp:simplePos x="0" y="0"/>
                      <wp:positionH relativeFrom="column">
                        <wp:posOffset>657860</wp:posOffset>
                      </wp:positionH>
                      <wp:positionV relativeFrom="paragraph">
                        <wp:posOffset>494665</wp:posOffset>
                      </wp:positionV>
                      <wp:extent cx="581025" cy="238760"/>
                      <wp:effectExtent l="0" t="0" r="28575" b="27940"/>
                      <wp:wrapNone/>
                      <wp:docPr id="248" name="Text Box 248"/>
                      <wp:cNvGraphicFramePr/>
                      <a:graphic xmlns:a="http://schemas.openxmlformats.org/drawingml/2006/main">
                        <a:graphicData uri="http://schemas.microsoft.com/office/word/2010/wordprocessingShape">
                          <wps:wsp>
                            <wps:cNvSpPr txBox="1"/>
                            <wps:spPr>
                              <a:xfrm>
                                <a:off x="0" y="0"/>
                                <a:ext cx="581025" cy="238760"/>
                              </a:xfrm>
                              <a:prstGeom prst="rect">
                                <a:avLst/>
                              </a:prstGeom>
                              <a:solidFill>
                                <a:schemeClr val="lt1"/>
                              </a:solidFill>
                              <a:ln w="6350">
                                <a:solidFill>
                                  <a:schemeClr val="bg1"/>
                                </a:solidFill>
                              </a:ln>
                            </wps:spPr>
                            <wps:txbx>
                              <w:txbxContent>
                                <w:p w14:paraId="67CFE5F0" w14:textId="77777777" w:rsidR="004A7E66" w:rsidRPr="006D2DF1" w:rsidRDefault="004A7E66" w:rsidP="00833018">
                                  <w:pPr>
                                    <w:rPr>
                                      <w:sz w:val="16"/>
                                      <w:szCs w:val="16"/>
                                    </w:rPr>
                                  </w:pPr>
                                  <w:r>
                                    <w:rPr>
                                      <w:sz w:val="16"/>
                                      <w:szCs w:val="16"/>
                                    </w:rPr>
                                    <w:t>O</w:t>
                                  </w:r>
                                  <w:r w:rsidRPr="006D2DF1">
                                    <w:rPr>
                                      <w:sz w:val="16"/>
                                      <w:szCs w:val="16"/>
                                    </w:rPr>
                                    <w:t>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CF665" id="Text Box 248" o:spid="_x0000_s1032" type="#_x0000_t202" style="position:absolute;left:0;text-align:left;margin-left:51.8pt;margin-top:38.95pt;width:45.75pt;height:18.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" fillcolor="white [3201]" strokecolor="white [3212]" strokeweight=".5pt">
                      <v:textbox>
                        <w:txbxContent>
                          <w:p w14:paraId="67CFE5F0" w14:textId="77777777" w:rsidR="004A7E66" w:rsidRPr="006D2DF1" w:rsidRDefault="004A7E66" w:rsidP="00833018">
                            <w:pPr>
                              <w:rPr>
                                <w:sz w:val="16"/>
                                <w:szCs w:val="16"/>
                              </w:rPr>
                            </w:pPr>
                            <w:r>
                              <w:rPr>
                                <w:sz w:val="16"/>
                                <w:szCs w:val="16"/>
                              </w:rPr>
                              <w:t>O</w:t>
                            </w:r>
                            <w:r w:rsidRPr="006D2DF1">
                              <w:rPr>
                                <w:sz w:val="16"/>
                                <w:szCs w:val="16"/>
                              </w:rPr>
                              <w:t>ther</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816960" behindDoc="0" locked="0" layoutInCell="1" allowOverlap="1" wp14:anchorId="3052E337" wp14:editId="76E392A3">
                      <wp:simplePos x="0" y="0"/>
                      <wp:positionH relativeFrom="column">
                        <wp:posOffset>102870</wp:posOffset>
                      </wp:positionH>
                      <wp:positionV relativeFrom="paragraph">
                        <wp:posOffset>13970</wp:posOffset>
                      </wp:positionV>
                      <wp:extent cx="428625" cy="542925"/>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428625" cy="542925"/>
                              </a:xfrm>
                              <a:prstGeom prst="rect">
                                <a:avLst/>
                              </a:prstGeom>
                              <a:noFill/>
                              <a:ln w="6350">
                                <a:noFill/>
                              </a:ln>
                            </wps:spPr>
                            <wps:txbx>
                              <w:txbxContent>
                                <w:p w14:paraId="1893A4BF" w14:textId="77777777" w:rsidR="004A7E66" w:rsidRPr="006D2DF1" w:rsidRDefault="004A7E66" w:rsidP="00833018">
                                  <w:pPr>
                                    <w:rPr>
                                      <w:b/>
                                      <w:color w:val="FFFFFF" w:themeColor="background1"/>
                                      <w:sz w:val="72"/>
                                    </w:rPr>
                                  </w:pPr>
                                  <w:r w:rsidRPr="006D2DF1">
                                    <w:rPr>
                                      <w:b/>
                                      <w:color w:val="FFFFFF" w:themeColor="background1"/>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2E337" id="Text Box 249" o:spid="_x0000_s1033" type="#_x0000_t202" style="position:absolute;left:0;text-align:left;margin-left:8.1pt;margin-top:1.1pt;width:33.75pt;height:42.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" filled="f" stroked="f" strokeweight=".5pt">
                      <v:textbox>
                        <w:txbxContent>
                          <w:p w14:paraId="1893A4BF" w14:textId="77777777" w:rsidR="004A7E66" w:rsidRPr="006D2DF1" w:rsidRDefault="004A7E66" w:rsidP="00833018">
                            <w:pPr>
                              <w:rPr>
                                <w:b/>
                                <w:color w:val="FFFFFF" w:themeColor="background1"/>
                                <w:sz w:val="72"/>
                              </w:rPr>
                            </w:pPr>
                            <w:r w:rsidRPr="006D2DF1">
                              <w:rPr>
                                <w:b/>
                                <w:color w:val="FFFFFF" w:themeColor="background1"/>
                                <w:sz w:val="72"/>
                              </w:rPr>
                              <w:t>?</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815936" behindDoc="0" locked="0" layoutInCell="1" allowOverlap="1" wp14:anchorId="137D795E" wp14:editId="4FA5D241">
                      <wp:simplePos x="0" y="0"/>
                      <wp:positionH relativeFrom="column">
                        <wp:posOffset>-8255</wp:posOffset>
                      </wp:positionH>
                      <wp:positionV relativeFrom="paragraph">
                        <wp:posOffset>57150</wp:posOffset>
                      </wp:positionV>
                      <wp:extent cx="590550" cy="581025"/>
                      <wp:effectExtent l="0" t="0" r="19050" b="28575"/>
                      <wp:wrapNone/>
                      <wp:docPr id="250" name="Oval 250"/>
                      <wp:cNvGraphicFramePr/>
                      <a:graphic xmlns:a="http://schemas.openxmlformats.org/drawingml/2006/main">
                        <a:graphicData uri="http://schemas.microsoft.com/office/word/2010/wordprocessingShape">
                          <wps:wsp>
                            <wps:cNvSpPr/>
                            <wps:spPr>
                              <a:xfrm>
                                <a:off x="0" y="0"/>
                                <a:ext cx="590550" cy="581025"/>
                              </a:xfrm>
                              <a:prstGeom prst="ellipse">
                                <a:avLst/>
                              </a:prstGeom>
                              <a:solidFill>
                                <a:srgbClr val="23BAE9"/>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E8C447" id="Oval 250" o:spid="_x0000_s1026" style="position:absolute;margin-left:-.65pt;margin-top:4.5pt;width:46.5pt;height:45.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" fillcolor="#23bae9" strokecolor="white [3212]" strokeweight="1pt">
                      <v:stroke joinstyle="miter"/>
                    </v:oval>
                  </w:pict>
                </mc:Fallback>
              </mc:AlternateContent>
            </w:r>
          </w:p>
        </w:tc>
      </w:tr>
      <w:tr w:rsidR="00833018" w14:paraId="49C4F40D" w14:textId="77777777" w:rsidTr="00833018">
        <w:trPr>
          <w:trHeight w:val="575"/>
        </w:trPr>
        <w:tc>
          <w:tcPr>
            <w:tcW w:w="1282" w:type="dxa"/>
            <w:shd w:val="clear" w:color="auto" w:fill="FFFFFF" w:themeFill="background1"/>
          </w:tcPr>
          <w:p w14:paraId="3289AD0A" w14:textId="77777777" w:rsidR="00833018" w:rsidRDefault="00833018" w:rsidP="00833018">
            <w:pPr>
              <w:jc w:val="center"/>
            </w:pPr>
          </w:p>
          <w:p w14:paraId="66C021D6" w14:textId="77777777" w:rsidR="00833018" w:rsidRPr="00F47E1A" w:rsidRDefault="00833018" w:rsidP="00833018">
            <w:pPr>
              <w:jc w:val="center"/>
            </w:pPr>
            <w:r>
              <w:t>x</w:t>
            </w:r>
          </w:p>
        </w:tc>
        <w:tc>
          <w:tcPr>
            <w:tcW w:w="1282" w:type="dxa"/>
            <w:shd w:val="clear" w:color="auto" w:fill="FFFFFF" w:themeFill="background1"/>
          </w:tcPr>
          <w:p w14:paraId="73DEFA56" w14:textId="77777777" w:rsidR="00833018" w:rsidRDefault="00833018" w:rsidP="00833018"/>
        </w:tc>
        <w:tc>
          <w:tcPr>
            <w:tcW w:w="1282" w:type="dxa"/>
            <w:gridSpan w:val="2"/>
            <w:shd w:val="clear" w:color="auto" w:fill="FFFFFF" w:themeFill="background1"/>
          </w:tcPr>
          <w:p w14:paraId="4C36AF26" w14:textId="77777777" w:rsidR="00833018" w:rsidRPr="00C067CD" w:rsidRDefault="00833018" w:rsidP="00833018">
            <w:pPr>
              <w:jc w:val="center"/>
              <w:rPr>
                <w:i/>
              </w:rPr>
            </w:pPr>
          </w:p>
        </w:tc>
        <w:tc>
          <w:tcPr>
            <w:tcW w:w="1482" w:type="dxa"/>
            <w:shd w:val="clear" w:color="auto" w:fill="FFFFFF" w:themeFill="background1"/>
          </w:tcPr>
          <w:p w14:paraId="68EA3306" w14:textId="77777777" w:rsidR="00833018" w:rsidRDefault="00833018" w:rsidP="00833018">
            <w:pPr>
              <w:jc w:val="center"/>
            </w:pPr>
            <w:r>
              <w:t>x</w:t>
            </w:r>
          </w:p>
        </w:tc>
        <w:tc>
          <w:tcPr>
            <w:tcW w:w="1402" w:type="dxa"/>
            <w:shd w:val="clear" w:color="auto" w:fill="FFFFFF" w:themeFill="background1"/>
          </w:tcPr>
          <w:p w14:paraId="7BB44E6F" w14:textId="77777777" w:rsidR="00833018" w:rsidRDefault="00833018" w:rsidP="00833018">
            <w:pPr>
              <w:jc w:val="center"/>
            </w:pPr>
            <w:r>
              <w:t>x</w:t>
            </w:r>
          </w:p>
        </w:tc>
        <w:tc>
          <w:tcPr>
            <w:tcW w:w="2247" w:type="dxa"/>
            <w:shd w:val="clear" w:color="auto" w:fill="FFFFFF" w:themeFill="background1"/>
          </w:tcPr>
          <w:p w14:paraId="4F31EFAF" w14:textId="77777777" w:rsidR="00833018" w:rsidRPr="006D2DF1" w:rsidRDefault="00833018" w:rsidP="00833018">
            <w:pPr>
              <w:rPr>
                <w:sz w:val="16"/>
                <w:szCs w:val="16"/>
              </w:rPr>
            </w:pPr>
          </w:p>
        </w:tc>
      </w:tr>
      <w:tr w:rsidR="00833018" w14:paraId="00AF0035" w14:textId="77777777" w:rsidTr="00833018">
        <w:trPr>
          <w:trHeight w:val="575"/>
        </w:trPr>
        <w:tc>
          <w:tcPr>
            <w:tcW w:w="8977" w:type="dxa"/>
            <w:gridSpan w:val="7"/>
            <w:shd w:val="clear" w:color="auto" w:fill="FFFFFF" w:themeFill="background1"/>
            <w:vAlign w:val="center"/>
          </w:tcPr>
          <w:p w14:paraId="23D36AA5" w14:textId="2619D712" w:rsidR="00833018" w:rsidRDefault="00833018" w:rsidP="00833018">
            <w:r>
              <w:t>Details/comments *</w:t>
            </w:r>
            <w:r w:rsidRPr="00C067CD">
              <w:rPr>
                <w:i/>
                <w:color w:val="767171" w:themeColor="background2" w:themeShade="80"/>
              </w:rPr>
              <w:t xml:space="preserve"> Face fit testing may be required</w:t>
            </w:r>
          </w:p>
        </w:tc>
      </w:tr>
    </w:tbl>
    <w:p w14:paraId="54A79093" w14:textId="77777777" w:rsidR="00833018" w:rsidRDefault="00833018" w:rsidP="00833018"/>
    <w:p w14:paraId="3B622E65" w14:textId="77777777" w:rsidR="00833018" w:rsidRPr="00973393" w:rsidRDefault="00833018" w:rsidP="00833018"/>
    <w:tbl>
      <w:tblPr>
        <w:tblStyle w:val="TableGrid"/>
        <w:tblW w:w="0" w:type="auto"/>
        <w:tblLook w:val="04A0" w:firstRow="1" w:lastRow="0" w:firstColumn="1" w:lastColumn="0" w:noHBand="0" w:noVBand="1"/>
      </w:tblPr>
      <w:tblGrid>
        <w:gridCol w:w="2970"/>
        <w:gridCol w:w="6040"/>
      </w:tblGrid>
      <w:tr w:rsidR="00833018" w14:paraId="0ACE10ED" w14:textId="77777777" w:rsidTr="00833018">
        <w:trPr>
          <w:trHeight w:val="427"/>
        </w:trPr>
        <w:tc>
          <w:tcPr>
            <w:tcW w:w="9016" w:type="dxa"/>
            <w:gridSpan w:val="2"/>
            <w:shd w:val="clear" w:color="auto" w:fill="A8D08D" w:themeFill="accent6" w:themeFillTint="99"/>
            <w:vAlign w:val="center"/>
          </w:tcPr>
          <w:p w14:paraId="409AB993" w14:textId="77777777" w:rsidR="00833018" w:rsidRPr="00973393" w:rsidRDefault="00833018" w:rsidP="00833018">
            <w:pPr>
              <w:jc w:val="center"/>
              <w:rPr>
                <w:b/>
                <w:sz w:val="28"/>
              </w:rPr>
            </w:pPr>
            <w:r w:rsidRPr="00973393">
              <w:rPr>
                <w:b/>
                <w:sz w:val="28"/>
              </w:rPr>
              <w:t>Approval</w:t>
            </w:r>
          </w:p>
        </w:tc>
      </w:tr>
      <w:tr w:rsidR="00833018" w14:paraId="30CA6B51" w14:textId="77777777" w:rsidTr="00833018">
        <w:trPr>
          <w:trHeight w:val="571"/>
        </w:trPr>
        <w:tc>
          <w:tcPr>
            <w:tcW w:w="9016" w:type="dxa"/>
            <w:gridSpan w:val="2"/>
            <w:shd w:val="clear" w:color="auto" w:fill="C5E0B3" w:themeFill="accent6" w:themeFillTint="66"/>
            <w:vAlign w:val="center"/>
          </w:tcPr>
          <w:p w14:paraId="1E6C0361" w14:textId="3132BA58" w:rsidR="00833018" w:rsidRPr="00C720E7" w:rsidRDefault="00833018" w:rsidP="00833018">
            <w:pPr>
              <w:jc w:val="center"/>
              <w:rPr>
                <w:b/>
              </w:rPr>
            </w:pPr>
            <w:r w:rsidRPr="00C720E7">
              <w:rPr>
                <w:sz w:val="24"/>
              </w:rPr>
              <w:t>I confirm that this is a suitable and sufficient COSHH assessment for the above-described work activity</w:t>
            </w:r>
          </w:p>
        </w:tc>
      </w:tr>
      <w:tr w:rsidR="00833018" w14:paraId="7E43860B" w14:textId="77777777" w:rsidTr="00833018">
        <w:trPr>
          <w:trHeight w:val="565"/>
        </w:trPr>
        <w:tc>
          <w:tcPr>
            <w:tcW w:w="2972" w:type="dxa"/>
            <w:shd w:val="clear" w:color="auto" w:fill="C5E0B3" w:themeFill="accent6" w:themeFillTint="66"/>
            <w:vAlign w:val="center"/>
          </w:tcPr>
          <w:p w14:paraId="6083DC6A" w14:textId="77777777" w:rsidR="00833018" w:rsidRPr="00973393" w:rsidRDefault="00833018" w:rsidP="00833018">
            <w:pPr>
              <w:rPr>
                <w:b/>
              </w:rPr>
            </w:pPr>
            <w:r w:rsidRPr="00973393">
              <w:rPr>
                <w:b/>
              </w:rPr>
              <w:t>Assessor Name</w:t>
            </w:r>
          </w:p>
        </w:tc>
        <w:tc>
          <w:tcPr>
            <w:tcW w:w="6044" w:type="dxa"/>
          </w:tcPr>
          <w:p w14:paraId="3DABAE1E" w14:textId="77777777" w:rsidR="00833018" w:rsidRDefault="00833018" w:rsidP="00833018">
            <w:pPr>
              <w:rPr>
                <w:b/>
              </w:rPr>
            </w:pPr>
            <w:r>
              <w:rPr>
                <w:b/>
              </w:rPr>
              <w:t>D.GIBSON</w:t>
            </w:r>
          </w:p>
        </w:tc>
      </w:tr>
      <w:tr w:rsidR="00833018" w14:paraId="183B1597" w14:textId="77777777" w:rsidTr="00833018">
        <w:trPr>
          <w:trHeight w:val="708"/>
        </w:trPr>
        <w:tc>
          <w:tcPr>
            <w:tcW w:w="2972" w:type="dxa"/>
            <w:shd w:val="clear" w:color="auto" w:fill="C5E0B3" w:themeFill="accent6" w:themeFillTint="66"/>
            <w:vAlign w:val="center"/>
          </w:tcPr>
          <w:p w14:paraId="7F7A4955" w14:textId="77777777" w:rsidR="00833018" w:rsidRDefault="00833018" w:rsidP="00833018">
            <w:pPr>
              <w:rPr>
                <w:b/>
              </w:rPr>
            </w:pPr>
            <w:r>
              <w:rPr>
                <w:b/>
              </w:rPr>
              <w:t>Signature</w:t>
            </w:r>
          </w:p>
        </w:tc>
        <w:tc>
          <w:tcPr>
            <w:tcW w:w="6044" w:type="dxa"/>
          </w:tcPr>
          <w:p w14:paraId="115C2D1B" w14:textId="77777777" w:rsidR="00833018" w:rsidRDefault="00833018" w:rsidP="00833018">
            <w:pPr>
              <w:rPr>
                <w:b/>
              </w:rPr>
            </w:pPr>
            <w:r>
              <w:rPr>
                <w:b/>
                <w:noProof/>
              </w:rPr>
              <w:drawing>
                <wp:anchor distT="0" distB="0" distL="114300" distR="114300" simplePos="0" relativeHeight="251819008" behindDoc="0" locked="0" layoutInCell="1" allowOverlap="1" wp14:anchorId="277FEFEA" wp14:editId="081B0801">
                  <wp:simplePos x="0" y="0"/>
                  <wp:positionH relativeFrom="column">
                    <wp:posOffset>125730</wp:posOffset>
                  </wp:positionH>
                  <wp:positionV relativeFrom="paragraph">
                    <wp:posOffset>18034</wp:posOffset>
                  </wp:positionV>
                  <wp:extent cx="929030" cy="411076"/>
                  <wp:effectExtent l="0" t="0" r="0" b="0"/>
                  <wp:wrapNone/>
                  <wp:docPr id="266" name="Picture 26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medium confidence"/>
                          <pic:cNvPicPr/>
                        </pic:nvPicPr>
                        <pic:blipFill>
                          <a:blip r:embed="rId114">
                            <a:extLst>
                              <a:ext uri="{28A0092B-C50C-407E-A947-70E740481C1C}">
                                <a14:useLocalDpi xmlns:a14="http://schemas.microsoft.com/office/drawing/2010/main" val="0"/>
                              </a:ext>
                            </a:extLst>
                          </a:blip>
                          <a:stretch>
                            <a:fillRect/>
                          </a:stretch>
                        </pic:blipFill>
                        <pic:spPr>
                          <a:xfrm>
                            <a:off x="0" y="0"/>
                            <a:ext cx="929030" cy="411076"/>
                          </a:xfrm>
                          <a:prstGeom prst="rect">
                            <a:avLst/>
                          </a:prstGeom>
                        </pic:spPr>
                      </pic:pic>
                    </a:graphicData>
                  </a:graphic>
                  <wp14:sizeRelH relativeFrom="page">
                    <wp14:pctWidth>0</wp14:pctWidth>
                  </wp14:sizeRelH>
                  <wp14:sizeRelV relativeFrom="page">
                    <wp14:pctHeight>0</wp14:pctHeight>
                  </wp14:sizeRelV>
                </wp:anchor>
              </w:drawing>
            </w:r>
          </w:p>
        </w:tc>
      </w:tr>
      <w:tr w:rsidR="00833018" w14:paraId="73BD75B9" w14:textId="77777777" w:rsidTr="00833018">
        <w:trPr>
          <w:trHeight w:val="565"/>
        </w:trPr>
        <w:tc>
          <w:tcPr>
            <w:tcW w:w="2972" w:type="dxa"/>
            <w:shd w:val="clear" w:color="auto" w:fill="C5E0B3" w:themeFill="accent6" w:themeFillTint="66"/>
            <w:vAlign w:val="center"/>
          </w:tcPr>
          <w:p w14:paraId="2DB7FED9" w14:textId="77777777" w:rsidR="00833018" w:rsidRDefault="00833018" w:rsidP="00833018">
            <w:pPr>
              <w:rPr>
                <w:b/>
              </w:rPr>
            </w:pPr>
            <w:r>
              <w:rPr>
                <w:b/>
              </w:rPr>
              <w:t>Date</w:t>
            </w:r>
          </w:p>
        </w:tc>
        <w:tc>
          <w:tcPr>
            <w:tcW w:w="6044" w:type="dxa"/>
            <w:vAlign w:val="center"/>
          </w:tcPr>
          <w:p w14:paraId="06B89F21" w14:textId="113A8C05" w:rsidR="00833018" w:rsidRDefault="00FC4FD4" w:rsidP="00833018">
            <w:pPr>
              <w:rPr>
                <w:b/>
              </w:rPr>
            </w:pPr>
            <w:r>
              <w:rPr>
                <w:b/>
              </w:rPr>
              <w:t>1</w:t>
            </w:r>
            <w:r w:rsidRPr="00FC4FD4">
              <w:rPr>
                <w:b/>
                <w:vertAlign w:val="superscript"/>
              </w:rPr>
              <w:t>st</w:t>
            </w:r>
            <w:r>
              <w:rPr>
                <w:b/>
              </w:rPr>
              <w:t xml:space="preserve"> September 2023</w:t>
            </w:r>
          </w:p>
        </w:tc>
      </w:tr>
      <w:tr w:rsidR="00833018" w14:paraId="085891B0" w14:textId="77777777" w:rsidTr="00833018">
        <w:trPr>
          <w:trHeight w:val="559"/>
        </w:trPr>
        <w:tc>
          <w:tcPr>
            <w:tcW w:w="2972" w:type="dxa"/>
            <w:shd w:val="clear" w:color="auto" w:fill="C5E0B3" w:themeFill="accent6" w:themeFillTint="66"/>
            <w:vAlign w:val="center"/>
          </w:tcPr>
          <w:p w14:paraId="465A3803" w14:textId="77777777" w:rsidR="00833018" w:rsidRDefault="00833018" w:rsidP="00833018">
            <w:pPr>
              <w:rPr>
                <w:b/>
              </w:rPr>
            </w:pPr>
            <w:r w:rsidRPr="00973393">
              <w:rPr>
                <w:b/>
              </w:rPr>
              <w:t xml:space="preserve">Risk Estimation </w:t>
            </w:r>
          </w:p>
        </w:tc>
        <w:tc>
          <w:tcPr>
            <w:tcW w:w="6044" w:type="dxa"/>
            <w:vAlign w:val="center"/>
          </w:tcPr>
          <w:p w14:paraId="0E23A408" w14:textId="77777777" w:rsidR="00833018" w:rsidRDefault="00833018" w:rsidP="00833018">
            <w:pPr>
              <w:rPr>
                <w:b/>
              </w:rPr>
            </w:pPr>
            <w:r>
              <w:rPr>
                <w:b/>
              </w:rPr>
              <w:t>Low</w:t>
            </w:r>
          </w:p>
        </w:tc>
      </w:tr>
    </w:tbl>
    <w:p w14:paraId="48D9CB0E" w14:textId="77777777" w:rsidR="00833018" w:rsidRPr="00973393" w:rsidRDefault="00833018" w:rsidP="00833018"/>
    <w:p w14:paraId="6B232C7A" w14:textId="554381AA" w:rsidR="00FC7E89" w:rsidRDefault="00833018">
      <w:pPr>
        <w:rPr>
          <w:rFonts w:ascii="Comic Sans MS" w:hAnsi="Comic Sans MS"/>
          <w:color w:val="00B050"/>
          <w:sz w:val="48"/>
          <w:szCs w:val="28"/>
        </w:rPr>
      </w:pPr>
      <w:r>
        <w:rPr>
          <w:rFonts w:ascii="Comic Sans MS" w:hAnsi="Comic Sans MS"/>
          <w:noProof/>
          <w:color w:val="00B050"/>
          <w:sz w:val="48"/>
          <w:szCs w:val="28"/>
        </w:rPr>
        <w:drawing>
          <wp:anchor distT="0" distB="0" distL="114300" distR="114300" simplePos="0" relativeHeight="251823104" behindDoc="0" locked="0" layoutInCell="1" allowOverlap="1" wp14:anchorId="19D24115" wp14:editId="037056DB">
            <wp:simplePos x="0" y="0"/>
            <wp:positionH relativeFrom="column">
              <wp:posOffset>123986</wp:posOffset>
            </wp:positionH>
            <wp:positionV relativeFrom="paragraph">
              <wp:posOffset>879594</wp:posOffset>
            </wp:positionV>
            <wp:extent cx="5524500" cy="457200"/>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115">
                      <a:extLst>
                        <a:ext uri="{28A0092B-C50C-407E-A947-70E740481C1C}">
                          <a14:useLocalDpi xmlns:a14="http://schemas.microsoft.com/office/drawing/2010/main" val="0"/>
                        </a:ext>
                      </a:extLst>
                    </a:blip>
                    <a:stretch>
                      <a:fillRect/>
                    </a:stretch>
                  </pic:blipFill>
                  <pic:spPr>
                    <a:xfrm>
                      <a:off x="0" y="0"/>
                      <a:ext cx="5524500" cy="457200"/>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horzAnchor="margin" w:tblpXSpec="center" w:tblpY="-660"/>
        <w:tblW w:w="10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1"/>
        <w:gridCol w:w="5847"/>
        <w:gridCol w:w="1176"/>
        <w:gridCol w:w="1092"/>
        <w:gridCol w:w="283"/>
      </w:tblGrid>
      <w:tr w:rsidR="00833018" w:rsidRPr="00AF72C1" w14:paraId="63D9559C" w14:textId="77777777" w:rsidTr="00833018">
        <w:trPr>
          <w:trHeight w:hRule="exact" w:val="798"/>
        </w:trPr>
        <w:tc>
          <w:tcPr>
            <w:tcW w:w="8218" w:type="dxa"/>
            <w:gridSpan w:val="2"/>
            <w:tcBorders>
              <w:top w:val="nil"/>
              <w:left w:val="nil"/>
              <w:bottom w:val="single" w:sz="24" w:space="0" w:color="4F6228"/>
              <w:right w:val="nil"/>
            </w:tcBorders>
            <w:shd w:val="clear" w:color="auto" w:fill="FFFFFF"/>
          </w:tcPr>
          <w:p w14:paraId="42375B7D" w14:textId="77777777" w:rsidR="00833018" w:rsidRPr="00AF72C1" w:rsidRDefault="00833018" w:rsidP="00833018">
            <w:pPr>
              <w:rPr>
                <w:rFonts w:ascii="Calibri" w:eastAsia="Times New Roman" w:hAnsi="Calibri" w:cs="Arial"/>
                <w:i/>
                <w:color w:val="FF6600"/>
              </w:rPr>
            </w:pPr>
          </w:p>
          <w:p w14:paraId="60BDA585" w14:textId="77777777" w:rsidR="00833018" w:rsidRPr="00AF72C1" w:rsidRDefault="00833018" w:rsidP="00833018">
            <w:pPr>
              <w:rPr>
                <w:rFonts w:ascii="Calibri" w:eastAsia="Times New Roman" w:hAnsi="Calibri" w:cs="Arial"/>
                <w:sz w:val="36"/>
              </w:rPr>
            </w:pPr>
            <w:r w:rsidRPr="00AF72C1">
              <w:rPr>
                <w:rFonts w:ascii="Calibri" w:eastAsia="Times New Roman" w:hAnsi="Calibri" w:cs="Arial"/>
                <w:sz w:val="36"/>
              </w:rPr>
              <w:t>COSHH Assessment Form</w:t>
            </w:r>
          </w:p>
          <w:p w14:paraId="6683DAB9" w14:textId="77777777" w:rsidR="00833018" w:rsidRPr="00AF72C1" w:rsidRDefault="00833018" w:rsidP="00833018">
            <w:pPr>
              <w:rPr>
                <w:rFonts w:ascii="Calibri" w:eastAsia="Times New Roman" w:hAnsi="Calibri" w:cs="Arial"/>
                <w:sz w:val="36"/>
              </w:rPr>
            </w:pPr>
          </w:p>
          <w:p w14:paraId="6B6ACB43" w14:textId="77777777" w:rsidR="00833018" w:rsidRPr="00AF72C1" w:rsidRDefault="00833018" w:rsidP="00833018">
            <w:pPr>
              <w:rPr>
                <w:rFonts w:ascii="Calibri" w:eastAsia="Times New Roman" w:hAnsi="Calibri" w:cs="Arial"/>
                <w:sz w:val="36"/>
              </w:rPr>
            </w:pPr>
          </w:p>
          <w:p w14:paraId="7B04C44B" w14:textId="77777777" w:rsidR="00833018" w:rsidRPr="00AF72C1" w:rsidRDefault="00833018" w:rsidP="00833018">
            <w:pPr>
              <w:rPr>
                <w:rFonts w:ascii="Calibri" w:eastAsia="Times New Roman" w:hAnsi="Calibri" w:cs="Arial"/>
              </w:rPr>
            </w:pPr>
          </w:p>
        </w:tc>
        <w:tc>
          <w:tcPr>
            <w:tcW w:w="2551" w:type="dxa"/>
            <w:gridSpan w:val="3"/>
            <w:tcBorders>
              <w:top w:val="nil"/>
              <w:left w:val="nil"/>
              <w:bottom w:val="single" w:sz="24" w:space="0" w:color="4F6228"/>
              <w:right w:val="nil"/>
            </w:tcBorders>
            <w:shd w:val="clear" w:color="auto" w:fill="FFFFFF"/>
          </w:tcPr>
          <w:p w14:paraId="00EB744D" w14:textId="77777777" w:rsidR="00833018" w:rsidRPr="00AF72C1" w:rsidRDefault="00833018" w:rsidP="00833018">
            <w:pPr>
              <w:rPr>
                <w:rFonts w:ascii="Calibri" w:eastAsia="Times New Roman" w:hAnsi="Calibri" w:cs="Arial"/>
                <w:b/>
                <w:i/>
                <w:color w:val="FF6600"/>
              </w:rPr>
            </w:pPr>
          </w:p>
        </w:tc>
      </w:tr>
      <w:tr w:rsidR="00833018" w:rsidRPr="00AF72C1" w14:paraId="4F4C1B87" w14:textId="77777777" w:rsidTr="00833018">
        <w:trPr>
          <w:trHeight w:hRule="exact" w:val="170"/>
        </w:trPr>
        <w:tc>
          <w:tcPr>
            <w:tcW w:w="2371" w:type="dxa"/>
            <w:tcBorders>
              <w:top w:val="single" w:sz="24" w:space="0" w:color="4F6228"/>
              <w:left w:val="nil"/>
              <w:bottom w:val="nil"/>
              <w:right w:val="nil"/>
            </w:tcBorders>
            <w:shd w:val="clear" w:color="auto" w:fill="FFFFFF"/>
          </w:tcPr>
          <w:p w14:paraId="23B61EE3" w14:textId="77777777" w:rsidR="00833018" w:rsidRPr="00AF72C1" w:rsidRDefault="00833018" w:rsidP="00833018">
            <w:pPr>
              <w:jc w:val="right"/>
              <w:rPr>
                <w:rFonts w:ascii="Calibri" w:eastAsia="Times New Roman" w:hAnsi="Calibri" w:cs="Arial"/>
              </w:rPr>
            </w:pPr>
          </w:p>
        </w:tc>
        <w:tc>
          <w:tcPr>
            <w:tcW w:w="5847" w:type="dxa"/>
            <w:tcBorders>
              <w:top w:val="single" w:sz="24" w:space="0" w:color="4F6228"/>
              <w:left w:val="nil"/>
              <w:bottom w:val="nil"/>
              <w:right w:val="nil"/>
            </w:tcBorders>
            <w:shd w:val="clear" w:color="auto" w:fill="FFFFFF"/>
          </w:tcPr>
          <w:p w14:paraId="1CCBA7E9" w14:textId="77777777" w:rsidR="00833018" w:rsidRPr="00AF72C1" w:rsidRDefault="00833018" w:rsidP="00833018">
            <w:pPr>
              <w:jc w:val="both"/>
              <w:rPr>
                <w:rFonts w:ascii="Calibri" w:eastAsia="Times New Roman" w:hAnsi="Calibri" w:cs="Arial"/>
                <w:b/>
                <w:i/>
                <w:color w:val="FF6600"/>
              </w:rPr>
            </w:pPr>
          </w:p>
        </w:tc>
        <w:tc>
          <w:tcPr>
            <w:tcW w:w="1176" w:type="dxa"/>
            <w:tcBorders>
              <w:top w:val="single" w:sz="24" w:space="0" w:color="4F6228"/>
              <w:left w:val="nil"/>
              <w:bottom w:val="nil"/>
              <w:right w:val="nil"/>
            </w:tcBorders>
            <w:shd w:val="clear" w:color="auto" w:fill="FFFFFF"/>
          </w:tcPr>
          <w:p w14:paraId="4BF54706" w14:textId="77777777" w:rsidR="00833018" w:rsidRPr="00AF72C1" w:rsidRDefault="00833018" w:rsidP="00833018">
            <w:pPr>
              <w:jc w:val="both"/>
              <w:rPr>
                <w:rFonts w:ascii="Calibri" w:eastAsia="Times New Roman" w:hAnsi="Calibri" w:cs="Arial"/>
                <w:b/>
                <w:i/>
                <w:color w:val="FF6600"/>
              </w:rPr>
            </w:pPr>
          </w:p>
        </w:tc>
        <w:tc>
          <w:tcPr>
            <w:tcW w:w="1092" w:type="dxa"/>
            <w:tcBorders>
              <w:top w:val="single" w:sz="24" w:space="0" w:color="4F6228"/>
              <w:left w:val="nil"/>
              <w:bottom w:val="nil"/>
              <w:right w:val="nil"/>
            </w:tcBorders>
            <w:shd w:val="clear" w:color="auto" w:fill="FFFFFF"/>
          </w:tcPr>
          <w:p w14:paraId="1BB27F8F" w14:textId="77777777" w:rsidR="00833018" w:rsidRPr="00AF72C1" w:rsidRDefault="00833018" w:rsidP="00833018">
            <w:pPr>
              <w:jc w:val="both"/>
              <w:rPr>
                <w:rFonts w:ascii="Calibri" w:eastAsia="Times New Roman" w:hAnsi="Calibri" w:cs="Arial"/>
                <w:b/>
                <w:i/>
                <w:color w:val="FF6600"/>
              </w:rPr>
            </w:pPr>
          </w:p>
        </w:tc>
        <w:tc>
          <w:tcPr>
            <w:tcW w:w="283" w:type="dxa"/>
            <w:tcBorders>
              <w:top w:val="single" w:sz="24" w:space="0" w:color="4F6228"/>
              <w:left w:val="nil"/>
              <w:bottom w:val="nil"/>
              <w:right w:val="nil"/>
            </w:tcBorders>
            <w:shd w:val="clear" w:color="auto" w:fill="FFFFFF"/>
          </w:tcPr>
          <w:p w14:paraId="29D44447" w14:textId="77777777" w:rsidR="00833018" w:rsidRPr="00AF72C1" w:rsidRDefault="00833018" w:rsidP="00833018">
            <w:pPr>
              <w:jc w:val="both"/>
              <w:rPr>
                <w:rFonts w:ascii="Calibri" w:eastAsia="Times New Roman" w:hAnsi="Calibri" w:cs="Arial"/>
                <w:b/>
                <w:i/>
                <w:color w:val="FF6600"/>
              </w:rPr>
            </w:pPr>
          </w:p>
        </w:tc>
      </w:tr>
    </w:tbl>
    <w:p w14:paraId="35C8EBAD" w14:textId="77777777" w:rsidR="00833018" w:rsidRDefault="00833018" w:rsidP="00833018">
      <w:r w:rsidRPr="007F1D5B">
        <w:rPr>
          <w:noProof/>
          <w:lang w:eastAsia="en-GB"/>
        </w:rPr>
        <w:drawing>
          <wp:anchor distT="0" distB="0" distL="114300" distR="114300" simplePos="0" relativeHeight="251838464" behindDoc="0" locked="0" layoutInCell="1" allowOverlap="1" wp14:anchorId="4108CA8B" wp14:editId="094F1F40">
            <wp:simplePos x="0" y="0"/>
            <wp:positionH relativeFrom="column">
              <wp:posOffset>1602028</wp:posOffset>
            </wp:positionH>
            <wp:positionV relativeFrom="paragraph">
              <wp:posOffset>179680</wp:posOffset>
            </wp:positionV>
            <wp:extent cx="2488380" cy="667614"/>
            <wp:effectExtent l="0" t="0" r="1270" b="5715"/>
            <wp:wrapThrough wrapText="bothSides">
              <wp:wrapPolygon edited="0">
                <wp:start x="0" y="0"/>
                <wp:lineTo x="0" y="21374"/>
                <wp:lineTo x="21501" y="21374"/>
                <wp:lineTo x="21501" y="0"/>
                <wp:lineTo x="0" y="0"/>
              </wp:wrapPolygon>
            </wp:wrapThrough>
            <wp:docPr id="273" name="Picture 27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Rot="1" noChangeAspect="1" noEditPoints="1" noChangeArrowheads="1" noChangeShapeType="1" noCrop="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88380" cy="6676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061952" w14:textId="77777777" w:rsidR="00833018" w:rsidRDefault="00833018" w:rsidP="00833018"/>
    <w:p w14:paraId="1D0657F3" w14:textId="77777777" w:rsidR="00833018" w:rsidRDefault="00833018" w:rsidP="00833018"/>
    <w:p w14:paraId="1768D42E" w14:textId="77777777" w:rsidR="00833018" w:rsidRDefault="00833018" w:rsidP="00833018"/>
    <w:p w14:paraId="2BA0A674" w14:textId="77777777" w:rsidR="00833018" w:rsidRDefault="00833018" w:rsidP="00833018"/>
    <w:p w14:paraId="4D1E7D64" w14:textId="77777777" w:rsidR="00833018" w:rsidRDefault="00833018" w:rsidP="00833018"/>
    <w:p w14:paraId="25BD4996" w14:textId="77777777" w:rsidR="00833018" w:rsidRDefault="00833018" w:rsidP="00833018"/>
    <w:tbl>
      <w:tblPr>
        <w:tblStyle w:val="TableGrid"/>
        <w:tblW w:w="8931" w:type="dxa"/>
        <w:tblInd w:w="-5" w:type="dxa"/>
        <w:tblLook w:val="04A0" w:firstRow="1" w:lastRow="0" w:firstColumn="1" w:lastColumn="0" w:noHBand="0" w:noVBand="1"/>
      </w:tblPr>
      <w:tblGrid>
        <w:gridCol w:w="2005"/>
        <w:gridCol w:w="3007"/>
        <w:gridCol w:w="1792"/>
        <w:gridCol w:w="2127"/>
      </w:tblGrid>
      <w:tr w:rsidR="00833018" w14:paraId="075E6371" w14:textId="77777777" w:rsidTr="00833018">
        <w:tc>
          <w:tcPr>
            <w:tcW w:w="8931" w:type="dxa"/>
            <w:gridSpan w:val="4"/>
            <w:shd w:val="clear" w:color="auto" w:fill="A8D08D" w:themeFill="accent6" w:themeFillTint="99"/>
          </w:tcPr>
          <w:p w14:paraId="69BCB450" w14:textId="77777777" w:rsidR="00833018" w:rsidRPr="000D095C" w:rsidRDefault="00833018" w:rsidP="00833018">
            <w:pPr>
              <w:jc w:val="center"/>
              <w:rPr>
                <w:b/>
              </w:rPr>
            </w:pPr>
            <w:r w:rsidRPr="00F47E1A">
              <w:rPr>
                <w:b/>
                <w:sz w:val="28"/>
              </w:rPr>
              <w:t>General Information</w:t>
            </w:r>
          </w:p>
        </w:tc>
      </w:tr>
      <w:tr w:rsidR="00833018" w14:paraId="12F7853F" w14:textId="77777777" w:rsidTr="00833018">
        <w:tc>
          <w:tcPr>
            <w:tcW w:w="2005" w:type="dxa"/>
            <w:shd w:val="clear" w:color="auto" w:fill="C5E0B3" w:themeFill="accent6" w:themeFillTint="66"/>
          </w:tcPr>
          <w:p w14:paraId="4B199BA0" w14:textId="77777777" w:rsidR="00833018" w:rsidRPr="000D095C" w:rsidRDefault="00833018" w:rsidP="00833018">
            <w:r w:rsidRPr="000D095C">
              <w:t>Substance Name</w:t>
            </w:r>
          </w:p>
        </w:tc>
        <w:tc>
          <w:tcPr>
            <w:tcW w:w="3007" w:type="dxa"/>
          </w:tcPr>
          <w:p w14:paraId="30741E18" w14:textId="27AF54B2" w:rsidR="00833018" w:rsidRPr="000D095C" w:rsidRDefault="00833018" w:rsidP="00833018">
            <w:proofErr w:type="spellStart"/>
            <w:r>
              <w:t>Jangro</w:t>
            </w:r>
            <w:proofErr w:type="spellEnd"/>
            <w:r>
              <w:t xml:space="preserve"> Lemon Floor Gel</w:t>
            </w:r>
          </w:p>
        </w:tc>
        <w:tc>
          <w:tcPr>
            <w:tcW w:w="1792" w:type="dxa"/>
            <w:shd w:val="clear" w:color="auto" w:fill="C5E0B3" w:themeFill="accent6" w:themeFillTint="66"/>
          </w:tcPr>
          <w:p w14:paraId="71B357CE" w14:textId="77777777" w:rsidR="00833018" w:rsidRPr="000D095C" w:rsidRDefault="00833018" w:rsidP="00833018">
            <w:r w:rsidRPr="000D095C">
              <w:t>Assessor</w:t>
            </w:r>
          </w:p>
        </w:tc>
        <w:tc>
          <w:tcPr>
            <w:tcW w:w="2127" w:type="dxa"/>
          </w:tcPr>
          <w:p w14:paraId="083C78EB" w14:textId="77777777" w:rsidR="00833018" w:rsidRDefault="00833018" w:rsidP="00833018">
            <w:r>
              <w:t>D.GIBSON</w:t>
            </w:r>
          </w:p>
        </w:tc>
      </w:tr>
      <w:tr w:rsidR="00833018" w14:paraId="45DDD0E8" w14:textId="77777777" w:rsidTr="00833018">
        <w:tc>
          <w:tcPr>
            <w:tcW w:w="2005" w:type="dxa"/>
            <w:shd w:val="clear" w:color="auto" w:fill="C5E0B3" w:themeFill="accent6" w:themeFillTint="66"/>
          </w:tcPr>
          <w:p w14:paraId="3CBF8C5E" w14:textId="77777777" w:rsidR="00833018" w:rsidRPr="000D095C" w:rsidRDefault="00833018" w:rsidP="00833018">
            <w:r w:rsidRPr="000D095C">
              <w:t>Process / Activity</w:t>
            </w:r>
          </w:p>
        </w:tc>
        <w:tc>
          <w:tcPr>
            <w:tcW w:w="3007" w:type="dxa"/>
          </w:tcPr>
          <w:p w14:paraId="1B78BAC2" w14:textId="77777777" w:rsidR="00833018" w:rsidRPr="000D095C" w:rsidRDefault="00833018" w:rsidP="00833018"/>
        </w:tc>
        <w:tc>
          <w:tcPr>
            <w:tcW w:w="1792" w:type="dxa"/>
            <w:shd w:val="clear" w:color="auto" w:fill="C5E0B3" w:themeFill="accent6" w:themeFillTint="66"/>
          </w:tcPr>
          <w:p w14:paraId="01A15855" w14:textId="77777777" w:rsidR="00833018" w:rsidRPr="000D095C" w:rsidRDefault="00833018" w:rsidP="00833018">
            <w:r w:rsidRPr="000D095C">
              <w:t>Date</w:t>
            </w:r>
          </w:p>
        </w:tc>
        <w:tc>
          <w:tcPr>
            <w:tcW w:w="2127" w:type="dxa"/>
          </w:tcPr>
          <w:p w14:paraId="25C65CAB" w14:textId="62AA189A" w:rsidR="00833018" w:rsidRDefault="00833018" w:rsidP="00833018">
            <w:r>
              <w:t>11</w:t>
            </w:r>
            <w:r w:rsidR="00626DEA">
              <w:t>/2/22</w:t>
            </w:r>
          </w:p>
        </w:tc>
      </w:tr>
      <w:tr w:rsidR="00833018" w14:paraId="06B65C48" w14:textId="77777777" w:rsidTr="00833018">
        <w:tc>
          <w:tcPr>
            <w:tcW w:w="2005" w:type="dxa"/>
            <w:shd w:val="clear" w:color="auto" w:fill="C5E0B3" w:themeFill="accent6" w:themeFillTint="66"/>
          </w:tcPr>
          <w:p w14:paraId="69A42FE1" w14:textId="77777777" w:rsidR="00833018" w:rsidRPr="000D095C" w:rsidRDefault="00833018" w:rsidP="00833018">
            <w:r w:rsidRPr="000D095C">
              <w:t>Location</w:t>
            </w:r>
          </w:p>
        </w:tc>
        <w:tc>
          <w:tcPr>
            <w:tcW w:w="3007" w:type="dxa"/>
          </w:tcPr>
          <w:p w14:paraId="5ACDB9EE" w14:textId="77777777" w:rsidR="00833018" w:rsidRPr="000D095C" w:rsidRDefault="00833018" w:rsidP="00833018">
            <w:r>
              <w:t>ALL SITES</w:t>
            </w:r>
          </w:p>
        </w:tc>
        <w:tc>
          <w:tcPr>
            <w:tcW w:w="1792" w:type="dxa"/>
            <w:shd w:val="clear" w:color="auto" w:fill="C5E0B3" w:themeFill="accent6" w:themeFillTint="66"/>
          </w:tcPr>
          <w:p w14:paraId="2162CE95" w14:textId="77777777" w:rsidR="00833018" w:rsidRPr="000D095C" w:rsidRDefault="00833018" w:rsidP="00833018">
            <w:r w:rsidRPr="000D095C">
              <w:t>Sheet number</w:t>
            </w:r>
          </w:p>
        </w:tc>
        <w:tc>
          <w:tcPr>
            <w:tcW w:w="2127" w:type="dxa"/>
          </w:tcPr>
          <w:p w14:paraId="669BEBEA" w14:textId="77777777" w:rsidR="00833018" w:rsidRDefault="00833018" w:rsidP="00833018">
            <w:r>
              <w:t>005</w:t>
            </w:r>
          </w:p>
        </w:tc>
      </w:tr>
    </w:tbl>
    <w:tbl>
      <w:tblPr>
        <w:tblStyle w:val="TableGrid"/>
        <w:tblpPr w:leftFromText="180" w:rightFromText="180" w:vertAnchor="text" w:horzAnchor="margin" w:tblpY="700"/>
        <w:tblW w:w="8926" w:type="dxa"/>
        <w:tblLook w:val="04A0" w:firstRow="1" w:lastRow="0" w:firstColumn="1" w:lastColumn="0" w:noHBand="0" w:noVBand="1"/>
      </w:tblPr>
      <w:tblGrid>
        <w:gridCol w:w="3256"/>
        <w:gridCol w:w="5670"/>
      </w:tblGrid>
      <w:tr w:rsidR="00833018" w14:paraId="7D0A7E5A" w14:textId="77777777" w:rsidTr="00833018">
        <w:tc>
          <w:tcPr>
            <w:tcW w:w="8926" w:type="dxa"/>
            <w:gridSpan w:val="2"/>
            <w:shd w:val="clear" w:color="auto" w:fill="A8D08D" w:themeFill="accent6" w:themeFillTint="99"/>
          </w:tcPr>
          <w:p w14:paraId="1CFEFBB1" w14:textId="77777777" w:rsidR="00833018" w:rsidRPr="000D095C" w:rsidRDefault="00833018" w:rsidP="00833018">
            <w:pPr>
              <w:jc w:val="center"/>
              <w:rPr>
                <w:b/>
              </w:rPr>
            </w:pPr>
            <w:r w:rsidRPr="00F47E1A">
              <w:rPr>
                <w:b/>
                <w:sz w:val="28"/>
              </w:rPr>
              <w:t>Substance Information</w:t>
            </w:r>
          </w:p>
        </w:tc>
      </w:tr>
      <w:tr w:rsidR="00833018" w14:paraId="4F21B9A0" w14:textId="77777777" w:rsidTr="00833018">
        <w:tc>
          <w:tcPr>
            <w:tcW w:w="3256" w:type="dxa"/>
            <w:shd w:val="clear" w:color="auto" w:fill="C5E0B3" w:themeFill="accent6" w:themeFillTint="66"/>
          </w:tcPr>
          <w:p w14:paraId="169E46B9" w14:textId="77777777" w:rsidR="00833018" w:rsidRDefault="00833018" w:rsidP="00833018">
            <w:r>
              <w:t>Workplace Exposure Limits</w:t>
            </w:r>
          </w:p>
        </w:tc>
        <w:tc>
          <w:tcPr>
            <w:tcW w:w="5670" w:type="dxa"/>
          </w:tcPr>
          <w:p w14:paraId="510BDCC8" w14:textId="77777777" w:rsidR="00833018" w:rsidRDefault="00833018" w:rsidP="00833018">
            <w:r>
              <w:t xml:space="preserve">No Longer than 1 hour at a time </w:t>
            </w:r>
          </w:p>
        </w:tc>
      </w:tr>
      <w:tr w:rsidR="00833018" w14:paraId="1D3038CF" w14:textId="77777777" w:rsidTr="00833018">
        <w:tc>
          <w:tcPr>
            <w:tcW w:w="3256" w:type="dxa"/>
            <w:shd w:val="clear" w:color="auto" w:fill="C5E0B3" w:themeFill="accent6" w:themeFillTint="66"/>
          </w:tcPr>
          <w:p w14:paraId="5BDB0837" w14:textId="1FD981C3" w:rsidR="00833018" w:rsidRDefault="00833018" w:rsidP="00833018">
            <w:r>
              <w:t xml:space="preserve">Hazard Statements / Risk Phrases Cautionary Statement </w:t>
            </w:r>
            <w:proofErr w:type="gramStart"/>
            <w:r>
              <w:t>( R</w:t>
            </w:r>
            <w:proofErr w:type="gramEnd"/>
            <w:r>
              <w:t xml:space="preserve"> / H )</w:t>
            </w:r>
          </w:p>
        </w:tc>
        <w:tc>
          <w:tcPr>
            <w:tcW w:w="5670" w:type="dxa"/>
          </w:tcPr>
          <w:p w14:paraId="7CD6FEB1" w14:textId="77777777" w:rsidR="00833018" w:rsidRDefault="00833018" w:rsidP="00833018">
            <w:r>
              <w:t>Danger</w:t>
            </w:r>
          </w:p>
          <w:p w14:paraId="5EF5CEE6" w14:textId="77777777" w:rsidR="00833018" w:rsidRDefault="00833018" w:rsidP="00833018">
            <w:r>
              <w:t xml:space="preserve">May produced an allergic reaction  </w:t>
            </w:r>
          </w:p>
          <w:p w14:paraId="170F3E79" w14:textId="77777777" w:rsidR="00833018" w:rsidRDefault="00833018" w:rsidP="00833018">
            <w:r>
              <w:t xml:space="preserve">Causes serious eye damage </w:t>
            </w:r>
          </w:p>
          <w:p w14:paraId="3EDC7788" w14:textId="77777777" w:rsidR="00833018" w:rsidRDefault="00833018" w:rsidP="00833018">
            <w:r>
              <w:t xml:space="preserve">Very toxic to Aquatic life </w:t>
            </w:r>
          </w:p>
          <w:p w14:paraId="2AE27280" w14:textId="55A38087" w:rsidR="00833018" w:rsidRDefault="00833018" w:rsidP="00833018">
            <w:r>
              <w:t xml:space="preserve">Causes skin irritation </w:t>
            </w:r>
          </w:p>
          <w:p w14:paraId="4C4F6706" w14:textId="77777777" w:rsidR="00833018" w:rsidRDefault="00833018" w:rsidP="00833018">
            <w:r>
              <w:t xml:space="preserve">Harmful if swallowed </w:t>
            </w:r>
          </w:p>
        </w:tc>
      </w:tr>
      <w:tr w:rsidR="00833018" w14:paraId="42E92A89" w14:textId="77777777" w:rsidTr="00833018">
        <w:tc>
          <w:tcPr>
            <w:tcW w:w="3256" w:type="dxa"/>
            <w:shd w:val="clear" w:color="auto" w:fill="C5E0B3" w:themeFill="accent6" w:themeFillTint="66"/>
          </w:tcPr>
          <w:p w14:paraId="5E0018B1" w14:textId="77777777" w:rsidR="00833018" w:rsidRDefault="00833018" w:rsidP="00833018">
            <w:r>
              <w:t>Precautionary Statements</w:t>
            </w:r>
          </w:p>
        </w:tc>
        <w:tc>
          <w:tcPr>
            <w:tcW w:w="5670" w:type="dxa"/>
          </w:tcPr>
          <w:p w14:paraId="44C020AF" w14:textId="77777777" w:rsidR="00833018" w:rsidRDefault="00833018" w:rsidP="00833018">
            <w:r>
              <w:t>Keep out of the reach of Children</w:t>
            </w:r>
          </w:p>
          <w:p w14:paraId="19B2A002" w14:textId="77777777" w:rsidR="00833018" w:rsidRDefault="00833018" w:rsidP="00833018">
            <w:r>
              <w:t xml:space="preserve">Wear protective clothes </w:t>
            </w:r>
          </w:p>
          <w:p w14:paraId="74B13CAC" w14:textId="719EF2BB" w:rsidR="00833018" w:rsidRDefault="00833018" w:rsidP="00833018">
            <w:r>
              <w:t xml:space="preserve">If swallowed rinse mouth does NOT induce vomiting </w:t>
            </w:r>
          </w:p>
          <w:p w14:paraId="4E718B6B" w14:textId="77777777" w:rsidR="00833018" w:rsidRDefault="00833018" w:rsidP="00833018">
            <w:r>
              <w:t xml:space="preserve">Get immediate medical advice </w:t>
            </w:r>
          </w:p>
          <w:p w14:paraId="74FE684D" w14:textId="77777777" w:rsidR="00833018" w:rsidRDefault="00833018" w:rsidP="00833018">
            <w:r>
              <w:t xml:space="preserve">IF on skin Rinse Skin with Water </w:t>
            </w:r>
          </w:p>
          <w:p w14:paraId="5EF44968" w14:textId="77777777" w:rsidR="00833018" w:rsidRDefault="00833018" w:rsidP="00833018">
            <w:r>
              <w:t xml:space="preserve">If skin irritation occurs get medical advice/ attention </w:t>
            </w:r>
          </w:p>
          <w:p w14:paraId="5CB1094D" w14:textId="77777777" w:rsidR="00833018" w:rsidRDefault="00833018" w:rsidP="00833018">
            <w:r>
              <w:t xml:space="preserve">If in Eyes rinse cautiously with water for several minutes </w:t>
            </w:r>
          </w:p>
          <w:p w14:paraId="0EBEA5BE" w14:textId="1F47F195" w:rsidR="00833018" w:rsidRDefault="00833018" w:rsidP="00833018">
            <w:r>
              <w:t>If eye irritation continues get medical attention</w:t>
            </w:r>
          </w:p>
        </w:tc>
      </w:tr>
      <w:tr w:rsidR="00833018" w14:paraId="52255261" w14:textId="77777777" w:rsidTr="00833018">
        <w:tc>
          <w:tcPr>
            <w:tcW w:w="3256" w:type="dxa"/>
            <w:shd w:val="clear" w:color="auto" w:fill="C5E0B3" w:themeFill="accent6" w:themeFillTint="66"/>
          </w:tcPr>
          <w:p w14:paraId="0611B2AC" w14:textId="77777777" w:rsidR="00833018" w:rsidRDefault="00833018" w:rsidP="00833018">
            <w:r w:rsidRPr="000D095C">
              <w:t>Composition</w:t>
            </w:r>
          </w:p>
        </w:tc>
        <w:tc>
          <w:tcPr>
            <w:tcW w:w="5670" w:type="dxa"/>
          </w:tcPr>
          <w:p w14:paraId="70002F59" w14:textId="77777777" w:rsidR="00833018" w:rsidRPr="00F42C8E" w:rsidRDefault="00833018" w:rsidP="00833018">
            <w:pPr>
              <w:rPr>
                <w:i/>
              </w:rPr>
            </w:pPr>
            <w:r>
              <w:rPr>
                <w:i/>
                <w:color w:val="767171" w:themeColor="background2" w:themeShade="80"/>
              </w:rPr>
              <w:t>Liquid</w:t>
            </w:r>
          </w:p>
        </w:tc>
      </w:tr>
      <w:tr w:rsidR="00833018" w14:paraId="74B6588D" w14:textId="77777777" w:rsidTr="00833018">
        <w:tc>
          <w:tcPr>
            <w:tcW w:w="3256" w:type="dxa"/>
            <w:shd w:val="clear" w:color="auto" w:fill="C5E0B3" w:themeFill="accent6" w:themeFillTint="66"/>
          </w:tcPr>
          <w:p w14:paraId="7CD6468D" w14:textId="77777777" w:rsidR="00833018" w:rsidRDefault="00833018" w:rsidP="00833018">
            <w:r w:rsidRPr="00F42C8E">
              <w:t>Quantity used / exposed to</w:t>
            </w:r>
          </w:p>
        </w:tc>
        <w:tc>
          <w:tcPr>
            <w:tcW w:w="5670" w:type="dxa"/>
          </w:tcPr>
          <w:p w14:paraId="435D7DF8" w14:textId="77777777" w:rsidR="00833018" w:rsidRDefault="00833018" w:rsidP="00833018">
            <w:r>
              <w:t>Small</w:t>
            </w:r>
          </w:p>
        </w:tc>
      </w:tr>
    </w:tbl>
    <w:tbl>
      <w:tblPr>
        <w:tblStyle w:val="TableGrid"/>
        <w:tblW w:w="0" w:type="auto"/>
        <w:tblLook w:val="04A0" w:firstRow="1" w:lastRow="0" w:firstColumn="1" w:lastColumn="0" w:noHBand="0" w:noVBand="1"/>
      </w:tblPr>
      <w:tblGrid>
        <w:gridCol w:w="986"/>
        <w:gridCol w:w="989"/>
        <w:gridCol w:w="989"/>
        <w:gridCol w:w="989"/>
        <w:gridCol w:w="987"/>
        <w:gridCol w:w="985"/>
        <w:gridCol w:w="936"/>
        <w:gridCol w:w="1005"/>
        <w:gridCol w:w="1041"/>
      </w:tblGrid>
      <w:tr w:rsidR="00833018" w14:paraId="6DFD056A" w14:textId="77777777" w:rsidTr="00833018">
        <w:tc>
          <w:tcPr>
            <w:tcW w:w="8907" w:type="dxa"/>
            <w:gridSpan w:val="9"/>
            <w:shd w:val="clear" w:color="auto" w:fill="C5E0B3" w:themeFill="accent6" w:themeFillTint="66"/>
          </w:tcPr>
          <w:p w14:paraId="127001AD" w14:textId="77777777" w:rsidR="00833018" w:rsidRPr="00F42C8E" w:rsidRDefault="00833018" w:rsidP="00833018">
            <w:r w:rsidRPr="00F42C8E">
              <w:t>Hazard Pictograms – select all that apply to the work activity</w:t>
            </w:r>
          </w:p>
        </w:tc>
      </w:tr>
      <w:tr w:rsidR="00833018" w14:paraId="16885324" w14:textId="77777777" w:rsidTr="00833018">
        <w:trPr>
          <w:trHeight w:val="1619"/>
        </w:trPr>
        <w:tc>
          <w:tcPr>
            <w:tcW w:w="986" w:type="dxa"/>
          </w:tcPr>
          <w:p w14:paraId="1EC59CDC"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25152" behindDoc="0" locked="0" layoutInCell="1" allowOverlap="1" wp14:anchorId="3B6E8B2E" wp14:editId="1ADE2EA4">
                  <wp:simplePos x="0" y="0"/>
                  <wp:positionH relativeFrom="column">
                    <wp:posOffset>42545</wp:posOffset>
                  </wp:positionH>
                  <wp:positionV relativeFrom="paragraph">
                    <wp:posOffset>60325</wp:posOffset>
                  </wp:positionV>
                  <wp:extent cx="476250" cy="476250"/>
                  <wp:effectExtent l="0" t="0" r="0" b="0"/>
                  <wp:wrapSquare wrapText="bothSides"/>
                  <wp:docPr id="274" name="Picture 27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icture containing text, clipart&#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 xml:space="preserve">Health </w:t>
            </w:r>
            <w:r w:rsidRPr="003A1105">
              <w:rPr>
                <w:i/>
                <w:sz w:val="16"/>
                <w:szCs w:val="16"/>
              </w:rPr>
              <w:t>hazard</w:t>
            </w:r>
          </w:p>
        </w:tc>
        <w:tc>
          <w:tcPr>
            <w:tcW w:w="989" w:type="dxa"/>
          </w:tcPr>
          <w:p w14:paraId="1E1F6663"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26176" behindDoc="0" locked="0" layoutInCell="1" allowOverlap="1" wp14:anchorId="58B015A1" wp14:editId="763AA956">
                  <wp:simplePos x="0" y="0"/>
                  <wp:positionH relativeFrom="column">
                    <wp:posOffset>-13335</wp:posOffset>
                  </wp:positionH>
                  <wp:positionV relativeFrom="paragraph">
                    <wp:posOffset>69850</wp:posOffset>
                  </wp:positionV>
                  <wp:extent cx="476250" cy="476250"/>
                  <wp:effectExtent l="0" t="0" r="0" b="0"/>
                  <wp:wrapSquare wrapText="bothSides"/>
                  <wp:docPr id="275" name="Picture 2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A picture containing text&#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Toxic</w:t>
            </w:r>
          </w:p>
        </w:tc>
        <w:tc>
          <w:tcPr>
            <w:tcW w:w="989" w:type="dxa"/>
          </w:tcPr>
          <w:p w14:paraId="35A79BDD"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27200" behindDoc="0" locked="0" layoutInCell="1" allowOverlap="1" wp14:anchorId="437F3F01" wp14:editId="03A0DF76">
                  <wp:simplePos x="0" y="0"/>
                  <wp:positionH relativeFrom="column">
                    <wp:posOffset>-5080</wp:posOffset>
                  </wp:positionH>
                  <wp:positionV relativeFrom="paragraph">
                    <wp:posOffset>79375</wp:posOffset>
                  </wp:positionV>
                  <wp:extent cx="466725" cy="466725"/>
                  <wp:effectExtent l="0" t="0" r="9525" b="9525"/>
                  <wp:wrapSquare wrapText="bothSides"/>
                  <wp:docPr id="276" name="Picture 27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icture containing text, clipart&#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Corrosive</w:t>
            </w:r>
            <w:r w:rsidRPr="00E660D2">
              <w:rPr>
                <w:rFonts w:ascii="Calibri" w:eastAsia="Calibri" w:hAnsi="Calibri" w:cs="Times New Roman"/>
                <w:b/>
                <w:noProof/>
                <w:sz w:val="20"/>
                <w:szCs w:val="20"/>
                <w:lang w:eastAsia="en-GB"/>
              </w:rPr>
              <w:t xml:space="preserve"> </w:t>
            </w:r>
          </w:p>
        </w:tc>
        <w:tc>
          <w:tcPr>
            <w:tcW w:w="989" w:type="dxa"/>
          </w:tcPr>
          <w:p w14:paraId="7A133417" w14:textId="77777777" w:rsidR="00833018" w:rsidRDefault="00833018" w:rsidP="00833018">
            <w:pPr>
              <w:jc w:val="center"/>
            </w:pPr>
            <w:r w:rsidRPr="00E660D2">
              <w:rPr>
                <w:rFonts w:ascii="Calibri" w:eastAsia="Calibri" w:hAnsi="Calibri" w:cs="Times New Roman"/>
                <w:b/>
                <w:noProof/>
                <w:sz w:val="20"/>
                <w:szCs w:val="20"/>
                <w:lang w:eastAsia="en-GB"/>
              </w:rPr>
              <w:drawing>
                <wp:anchor distT="0" distB="0" distL="114300" distR="114300" simplePos="0" relativeHeight="251828224" behindDoc="0" locked="0" layoutInCell="1" allowOverlap="1" wp14:anchorId="4DA95A07" wp14:editId="74EFA62A">
                  <wp:simplePos x="0" y="0"/>
                  <wp:positionH relativeFrom="column">
                    <wp:posOffset>22225</wp:posOffset>
                  </wp:positionH>
                  <wp:positionV relativeFrom="paragraph">
                    <wp:posOffset>98425</wp:posOffset>
                  </wp:positionV>
                  <wp:extent cx="476250" cy="476250"/>
                  <wp:effectExtent l="0" t="0" r="0" b="0"/>
                  <wp:wrapSquare wrapText="bothSides"/>
                  <wp:docPr id="277" name="Picture 27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Icon&#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pic:spPr>
                      </pic:pic>
                    </a:graphicData>
                  </a:graphic>
                  <wp14:sizeRelH relativeFrom="page">
                    <wp14:pctWidth>0</wp14:pctWidth>
                  </wp14:sizeRelH>
                  <wp14:sizeRelV relativeFrom="page">
                    <wp14:pctHeight>0</wp14:pctHeight>
                  </wp14:sizeRelV>
                </wp:anchor>
              </w:drawing>
            </w:r>
            <w:r w:rsidRPr="005B78FC">
              <w:rPr>
                <w:rFonts w:ascii="Calibri" w:eastAsia="Calibri" w:hAnsi="Calibri" w:cs="Times New Roman"/>
                <w:i/>
                <w:sz w:val="16"/>
                <w:szCs w:val="16"/>
              </w:rPr>
              <w:t>Harmful/</w:t>
            </w:r>
            <w:r w:rsidRPr="005B78FC">
              <w:rPr>
                <w:rFonts w:ascii="Calibri" w:eastAsia="Calibri" w:hAnsi="Calibri" w:cs="Times New Roman"/>
                <w:i/>
                <w:sz w:val="16"/>
                <w:szCs w:val="16"/>
              </w:rPr>
              <w:br/>
              <w:t>Irritant</w:t>
            </w:r>
            <w:r w:rsidRPr="00E660D2">
              <w:rPr>
                <w:rFonts w:ascii="Calibri" w:eastAsia="Calibri" w:hAnsi="Calibri" w:cs="Times New Roman"/>
                <w:b/>
                <w:noProof/>
                <w:sz w:val="20"/>
                <w:szCs w:val="20"/>
                <w:lang w:eastAsia="en-GB"/>
              </w:rPr>
              <w:t xml:space="preserve"> </w:t>
            </w:r>
          </w:p>
        </w:tc>
        <w:tc>
          <w:tcPr>
            <w:tcW w:w="987" w:type="dxa"/>
          </w:tcPr>
          <w:p w14:paraId="4DC24925" w14:textId="77777777" w:rsidR="00833018" w:rsidRDefault="00833018"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829248" behindDoc="0" locked="0" layoutInCell="1" allowOverlap="1" wp14:anchorId="28C6A17B" wp14:editId="672DA7D9">
                  <wp:simplePos x="0" y="0"/>
                  <wp:positionH relativeFrom="column">
                    <wp:posOffset>30480</wp:posOffset>
                  </wp:positionH>
                  <wp:positionV relativeFrom="paragraph">
                    <wp:posOffset>117475</wp:posOffset>
                  </wp:positionV>
                  <wp:extent cx="457200" cy="457200"/>
                  <wp:effectExtent l="0" t="0" r="0" b="0"/>
                  <wp:wrapSquare wrapText="bothSides"/>
                  <wp:docPr id="278" name="Picture 27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picture containing text, clipart&#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Flammable</w:t>
            </w:r>
            <w:r w:rsidRPr="005B78FC">
              <w:rPr>
                <w:rFonts w:ascii="Calibri" w:eastAsia="Calibri" w:hAnsi="Calibri" w:cs="Times New Roman"/>
                <w:b/>
                <w:noProof/>
                <w:sz w:val="20"/>
                <w:szCs w:val="20"/>
                <w:lang w:eastAsia="en-GB"/>
              </w:rPr>
              <w:t xml:space="preserve"> </w:t>
            </w:r>
          </w:p>
        </w:tc>
        <w:tc>
          <w:tcPr>
            <w:tcW w:w="985" w:type="dxa"/>
          </w:tcPr>
          <w:p w14:paraId="317CF4C6" w14:textId="77777777" w:rsidR="00833018" w:rsidRDefault="00833018"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830272" behindDoc="0" locked="0" layoutInCell="1" allowOverlap="1" wp14:anchorId="5D8D2A90" wp14:editId="233FCAD2">
                  <wp:simplePos x="0" y="0"/>
                  <wp:positionH relativeFrom="column">
                    <wp:posOffset>9525</wp:posOffset>
                  </wp:positionH>
                  <wp:positionV relativeFrom="paragraph">
                    <wp:posOffset>117475</wp:posOffset>
                  </wp:positionV>
                  <wp:extent cx="447675" cy="447675"/>
                  <wp:effectExtent l="0" t="0" r="9525" b="9525"/>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r w:rsidRPr="003A1105">
              <w:rPr>
                <w:i/>
                <w:sz w:val="16"/>
                <w:szCs w:val="16"/>
              </w:rPr>
              <w:t>Oxidising</w:t>
            </w:r>
          </w:p>
        </w:tc>
        <w:tc>
          <w:tcPr>
            <w:tcW w:w="936" w:type="dxa"/>
          </w:tcPr>
          <w:p w14:paraId="21C70BBA" w14:textId="77777777" w:rsidR="00833018" w:rsidRDefault="00833018" w:rsidP="00833018">
            <w:pPr>
              <w:jc w:val="center"/>
            </w:pPr>
            <w:r w:rsidRPr="003A1105">
              <w:rPr>
                <w:i/>
                <w:sz w:val="16"/>
                <w:szCs w:val="16"/>
              </w:rPr>
              <w:t>Explosive</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831296" behindDoc="0" locked="0" layoutInCell="1" allowOverlap="1" wp14:anchorId="17C8B6ED" wp14:editId="0BF7247F">
                  <wp:simplePos x="0" y="0"/>
                  <wp:positionH relativeFrom="column">
                    <wp:posOffset>-1270</wp:posOffset>
                  </wp:positionH>
                  <wp:positionV relativeFrom="paragraph">
                    <wp:posOffset>107950</wp:posOffset>
                  </wp:positionV>
                  <wp:extent cx="447675" cy="447675"/>
                  <wp:effectExtent l="0" t="0" r="9525" b="9525"/>
                  <wp:wrapSquare wrapText="bothSides"/>
                  <wp:docPr id="280" name="Picture 28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picture containing text&#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pic:spPr>
                      </pic:pic>
                    </a:graphicData>
                  </a:graphic>
                  <wp14:sizeRelH relativeFrom="page">
                    <wp14:pctWidth>0</wp14:pctWidth>
                  </wp14:sizeRelH>
                  <wp14:sizeRelV relativeFrom="page">
                    <wp14:pctHeight>0</wp14:pctHeight>
                  </wp14:sizeRelV>
                </wp:anchor>
              </w:drawing>
            </w:r>
          </w:p>
        </w:tc>
        <w:tc>
          <w:tcPr>
            <w:tcW w:w="1005" w:type="dxa"/>
          </w:tcPr>
          <w:p w14:paraId="6C199018" w14:textId="77777777" w:rsidR="00833018" w:rsidRDefault="00833018" w:rsidP="00833018">
            <w:pPr>
              <w:jc w:val="center"/>
            </w:pPr>
            <w:r w:rsidRPr="003A1105">
              <w:rPr>
                <w:i/>
                <w:sz w:val="16"/>
                <w:szCs w:val="16"/>
              </w:rPr>
              <w:t>Compressed gas</w:t>
            </w:r>
            <w:r w:rsidRPr="005B78FC">
              <w:rPr>
                <w:rFonts w:ascii="Calibri" w:eastAsia="Calibri" w:hAnsi="Calibri" w:cs="Times New Roman"/>
                <w:b/>
                <w:noProof/>
                <w:sz w:val="20"/>
                <w:szCs w:val="20"/>
                <w:lang w:eastAsia="en-GB"/>
              </w:rPr>
              <w:t xml:space="preserve"> </w:t>
            </w:r>
            <w:r w:rsidRPr="005B78FC">
              <w:rPr>
                <w:rFonts w:ascii="Calibri" w:eastAsia="Calibri" w:hAnsi="Calibri" w:cs="Times New Roman"/>
                <w:b/>
                <w:noProof/>
                <w:sz w:val="20"/>
                <w:szCs w:val="20"/>
                <w:lang w:eastAsia="en-GB"/>
              </w:rPr>
              <w:drawing>
                <wp:anchor distT="0" distB="0" distL="114300" distR="114300" simplePos="0" relativeHeight="251832320" behindDoc="0" locked="0" layoutInCell="1" allowOverlap="1" wp14:anchorId="48AEBB1C" wp14:editId="42D1F6D5">
                  <wp:simplePos x="0" y="0"/>
                  <wp:positionH relativeFrom="column">
                    <wp:posOffset>-5080</wp:posOffset>
                  </wp:positionH>
                  <wp:positionV relativeFrom="paragraph">
                    <wp:posOffset>98425</wp:posOffset>
                  </wp:positionV>
                  <wp:extent cx="466725" cy="466725"/>
                  <wp:effectExtent l="0" t="0" r="9525" b="9525"/>
                  <wp:wrapSquare wrapText="bothSides"/>
                  <wp:docPr id="281" name="Picture 281" descr="A close-up of a d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A close-up of a dart&#10;&#10;Description automatically generated with medium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page">
                    <wp14:pctWidth>0</wp14:pctWidth>
                  </wp14:sizeRelH>
                  <wp14:sizeRelV relativeFrom="page">
                    <wp14:pctHeight>0</wp14:pctHeight>
                  </wp14:sizeRelV>
                </wp:anchor>
              </w:drawing>
            </w:r>
          </w:p>
        </w:tc>
        <w:tc>
          <w:tcPr>
            <w:tcW w:w="1041" w:type="dxa"/>
          </w:tcPr>
          <w:p w14:paraId="2BB9EB65" w14:textId="77777777" w:rsidR="00833018" w:rsidRDefault="00833018" w:rsidP="00833018">
            <w:pPr>
              <w:jc w:val="center"/>
            </w:pPr>
            <w:r w:rsidRPr="005B78FC">
              <w:rPr>
                <w:rFonts w:ascii="Calibri" w:eastAsia="Calibri" w:hAnsi="Calibri" w:cs="Times New Roman"/>
                <w:b/>
                <w:noProof/>
                <w:sz w:val="20"/>
                <w:szCs w:val="20"/>
                <w:lang w:eastAsia="en-GB"/>
              </w:rPr>
              <w:drawing>
                <wp:anchor distT="0" distB="0" distL="114300" distR="114300" simplePos="0" relativeHeight="251833344" behindDoc="0" locked="0" layoutInCell="1" allowOverlap="1" wp14:anchorId="0D663DDA" wp14:editId="265F95C2">
                  <wp:simplePos x="0" y="0"/>
                  <wp:positionH relativeFrom="column">
                    <wp:posOffset>58420</wp:posOffset>
                  </wp:positionH>
                  <wp:positionV relativeFrom="paragraph">
                    <wp:posOffset>98425</wp:posOffset>
                  </wp:positionV>
                  <wp:extent cx="495300" cy="495300"/>
                  <wp:effectExtent l="0" t="0" r="0" b="0"/>
                  <wp:wrapSquare wrapText="bothSides"/>
                  <wp:docPr id="282" name="Picture 28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Logo&#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pic:spPr>
                      </pic:pic>
                    </a:graphicData>
                  </a:graphic>
                  <wp14:sizeRelH relativeFrom="page">
                    <wp14:pctWidth>0</wp14:pctWidth>
                  </wp14:sizeRelH>
                  <wp14:sizeRelV relativeFrom="page">
                    <wp14:pctHeight>0</wp14:pctHeight>
                  </wp14:sizeRelV>
                </wp:anchor>
              </w:drawing>
            </w:r>
            <w:r>
              <w:rPr>
                <w:i/>
                <w:sz w:val="16"/>
                <w:szCs w:val="16"/>
              </w:rPr>
              <w:t>Harmful to the environment</w:t>
            </w:r>
          </w:p>
        </w:tc>
      </w:tr>
      <w:tr w:rsidR="00833018" w14:paraId="044FBB9E" w14:textId="77777777" w:rsidTr="00833018">
        <w:trPr>
          <w:trHeight w:val="423"/>
        </w:trPr>
        <w:tc>
          <w:tcPr>
            <w:tcW w:w="986" w:type="dxa"/>
          </w:tcPr>
          <w:p w14:paraId="06EA5091" w14:textId="77777777" w:rsidR="00833018" w:rsidRDefault="00833018" w:rsidP="00833018"/>
        </w:tc>
        <w:tc>
          <w:tcPr>
            <w:tcW w:w="989" w:type="dxa"/>
          </w:tcPr>
          <w:p w14:paraId="66217EE6" w14:textId="77777777" w:rsidR="00833018" w:rsidRDefault="00833018" w:rsidP="00833018"/>
        </w:tc>
        <w:tc>
          <w:tcPr>
            <w:tcW w:w="989" w:type="dxa"/>
          </w:tcPr>
          <w:p w14:paraId="2E0E2E8C" w14:textId="77777777" w:rsidR="00833018" w:rsidRDefault="00833018" w:rsidP="00833018">
            <w:pPr>
              <w:jc w:val="center"/>
            </w:pPr>
          </w:p>
        </w:tc>
        <w:tc>
          <w:tcPr>
            <w:tcW w:w="989" w:type="dxa"/>
          </w:tcPr>
          <w:p w14:paraId="711C8766" w14:textId="77777777" w:rsidR="00833018" w:rsidRDefault="00833018" w:rsidP="00833018">
            <w:pPr>
              <w:jc w:val="center"/>
            </w:pPr>
            <w:r>
              <w:t>X</w:t>
            </w:r>
          </w:p>
        </w:tc>
        <w:tc>
          <w:tcPr>
            <w:tcW w:w="987" w:type="dxa"/>
          </w:tcPr>
          <w:p w14:paraId="6E834C63" w14:textId="77777777" w:rsidR="00833018" w:rsidRDefault="00833018" w:rsidP="00833018"/>
        </w:tc>
        <w:tc>
          <w:tcPr>
            <w:tcW w:w="985" w:type="dxa"/>
          </w:tcPr>
          <w:p w14:paraId="3E166761" w14:textId="77777777" w:rsidR="00833018" w:rsidRDefault="00833018" w:rsidP="00833018"/>
        </w:tc>
        <w:tc>
          <w:tcPr>
            <w:tcW w:w="936" w:type="dxa"/>
          </w:tcPr>
          <w:p w14:paraId="7C88BFFD" w14:textId="77777777" w:rsidR="00833018" w:rsidRDefault="00833018" w:rsidP="00833018"/>
        </w:tc>
        <w:tc>
          <w:tcPr>
            <w:tcW w:w="1005" w:type="dxa"/>
          </w:tcPr>
          <w:p w14:paraId="253A3F41" w14:textId="77777777" w:rsidR="00833018" w:rsidRDefault="00833018" w:rsidP="00833018"/>
        </w:tc>
        <w:tc>
          <w:tcPr>
            <w:tcW w:w="1041" w:type="dxa"/>
          </w:tcPr>
          <w:p w14:paraId="46995B48" w14:textId="77777777" w:rsidR="00833018" w:rsidRDefault="00833018" w:rsidP="00833018"/>
        </w:tc>
      </w:tr>
      <w:tr w:rsidR="00833018" w14:paraId="2070EB84" w14:textId="77777777" w:rsidTr="00833018">
        <w:trPr>
          <w:trHeight w:val="423"/>
        </w:trPr>
        <w:tc>
          <w:tcPr>
            <w:tcW w:w="8907" w:type="dxa"/>
            <w:gridSpan w:val="9"/>
            <w:vAlign w:val="center"/>
          </w:tcPr>
          <w:p w14:paraId="01DD4371" w14:textId="77777777" w:rsidR="00833018" w:rsidRDefault="00833018" w:rsidP="00833018">
            <w:r>
              <w:t xml:space="preserve">Other:  </w:t>
            </w:r>
          </w:p>
        </w:tc>
      </w:tr>
    </w:tbl>
    <w:p w14:paraId="2707F9E7" w14:textId="77777777" w:rsidR="00833018" w:rsidRDefault="00833018" w:rsidP="00833018"/>
    <w:p w14:paraId="780AE051" w14:textId="77777777" w:rsidR="00833018" w:rsidRDefault="00833018" w:rsidP="00833018"/>
    <w:p w14:paraId="544C759E" w14:textId="77777777" w:rsidR="00833018" w:rsidRDefault="00833018" w:rsidP="00833018"/>
    <w:p w14:paraId="14490159" w14:textId="13E89B08" w:rsidR="00833018" w:rsidRDefault="00833018" w:rsidP="00833018"/>
    <w:p w14:paraId="4FC569BB" w14:textId="3EC4DB44" w:rsidR="00833018" w:rsidRDefault="00833018" w:rsidP="00833018"/>
    <w:p w14:paraId="6375FFD3" w14:textId="5D902CFD" w:rsidR="00833018" w:rsidRDefault="008E0FE1" w:rsidP="00833018">
      <w:r>
        <w:rPr>
          <w:noProof/>
        </w:rPr>
        <w:drawing>
          <wp:anchor distT="0" distB="0" distL="114300" distR="114300" simplePos="0" relativeHeight="251839488" behindDoc="0" locked="0" layoutInCell="1" allowOverlap="1" wp14:anchorId="08D58F50" wp14:editId="1FA5A875">
            <wp:simplePos x="0" y="0"/>
            <wp:positionH relativeFrom="column">
              <wp:posOffset>110836</wp:posOffset>
            </wp:positionH>
            <wp:positionV relativeFrom="paragraph">
              <wp:posOffset>445308</wp:posOffset>
            </wp:positionV>
            <wp:extent cx="5486400" cy="431800"/>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112">
                      <a:extLst>
                        <a:ext uri="{28A0092B-C50C-407E-A947-70E740481C1C}">
                          <a14:useLocalDpi xmlns:a14="http://schemas.microsoft.com/office/drawing/2010/main" val="0"/>
                        </a:ext>
                      </a:extLst>
                    </a:blip>
                    <a:stretch>
                      <a:fillRect/>
                    </a:stretch>
                  </pic:blipFill>
                  <pic:spPr>
                    <a:xfrm>
                      <a:off x="0" y="0"/>
                      <a:ext cx="5486400" cy="431800"/>
                    </a:xfrm>
                    <a:prstGeom prst="rect">
                      <a:avLst/>
                    </a:prstGeom>
                  </pic:spPr>
                </pic:pic>
              </a:graphicData>
            </a:graphic>
            <wp14:sizeRelH relativeFrom="page">
              <wp14:pctWidth>0</wp14:pctWidth>
            </wp14:sizeRelH>
            <wp14:sizeRelV relativeFrom="page">
              <wp14:pctHeight>0</wp14:pctHeight>
            </wp14:sizeRelV>
          </wp:anchor>
        </w:drawing>
      </w:r>
    </w:p>
    <w:p w14:paraId="40E43A23" w14:textId="77777777" w:rsidR="00833018" w:rsidRDefault="00833018" w:rsidP="00833018"/>
    <w:p w14:paraId="0E972D8E" w14:textId="77777777" w:rsidR="00833018" w:rsidRDefault="00833018" w:rsidP="00833018"/>
    <w:p w14:paraId="58BB5615" w14:textId="77777777" w:rsidR="00833018" w:rsidRDefault="00833018" w:rsidP="00833018"/>
    <w:p w14:paraId="25E257FF" w14:textId="77777777" w:rsidR="00833018" w:rsidRDefault="00833018" w:rsidP="00833018"/>
    <w:p w14:paraId="7756887B" w14:textId="77777777" w:rsidR="00833018" w:rsidRDefault="00833018" w:rsidP="00833018"/>
    <w:p w14:paraId="4DBED563" w14:textId="77777777" w:rsidR="00833018" w:rsidRDefault="00833018" w:rsidP="00833018"/>
    <w:p w14:paraId="2D0D16CD" w14:textId="77777777" w:rsidR="00833018" w:rsidRDefault="00833018" w:rsidP="00833018"/>
    <w:p w14:paraId="0CC53667" w14:textId="60D0649E" w:rsidR="00833018" w:rsidRDefault="00833018" w:rsidP="00833018"/>
    <w:p w14:paraId="35B0E50E" w14:textId="77777777" w:rsidR="00833018" w:rsidRDefault="00833018" w:rsidP="00833018"/>
    <w:p w14:paraId="04C4B44F" w14:textId="77777777" w:rsidR="00833018" w:rsidRDefault="00833018" w:rsidP="00833018"/>
    <w:tbl>
      <w:tblPr>
        <w:tblStyle w:val="TableGrid"/>
        <w:tblpPr w:leftFromText="180" w:rightFromText="180" w:vertAnchor="text" w:horzAnchor="margin" w:tblpY="164"/>
        <w:tblW w:w="9209" w:type="dxa"/>
        <w:tblLook w:val="04A0" w:firstRow="1" w:lastRow="0" w:firstColumn="1" w:lastColumn="0" w:noHBand="0" w:noVBand="1"/>
      </w:tblPr>
      <w:tblGrid>
        <w:gridCol w:w="3114"/>
        <w:gridCol w:w="6095"/>
      </w:tblGrid>
      <w:tr w:rsidR="00833018" w14:paraId="5C5E940B" w14:textId="77777777" w:rsidTr="00833018">
        <w:tc>
          <w:tcPr>
            <w:tcW w:w="9209" w:type="dxa"/>
            <w:gridSpan w:val="2"/>
            <w:shd w:val="clear" w:color="auto" w:fill="A8D08D" w:themeFill="accent6" w:themeFillTint="99"/>
          </w:tcPr>
          <w:p w14:paraId="0945F898" w14:textId="77777777" w:rsidR="00833018" w:rsidRPr="000D095C" w:rsidRDefault="00833018" w:rsidP="00833018">
            <w:pPr>
              <w:jc w:val="center"/>
              <w:rPr>
                <w:b/>
              </w:rPr>
            </w:pPr>
            <w:r w:rsidRPr="00F47E1A">
              <w:rPr>
                <w:b/>
                <w:sz w:val="28"/>
              </w:rPr>
              <w:t>Activity information</w:t>
            </w:r>
          </w:p>
        </w:tc>
      </w:tr>
      <w:tr w:rsidR="00833018" w14:paraId="02B4CCBB" w14:textId="77777777" w:rsidTr="00833018">
        <w:tc>
          <w:tcPr>
            <w:tcW w:w="3114" w:type="dxa"/>
            <w:shd w:val="clear" w:color="auto" w:fill="C5E0B3" w:themeFill="accent6" w:themeFillTint="66"/>
          </w:tcPr>
          <w:p w14:paraId="33624602" w14:textId="77777777" w:rsidR="00833018" w:rsidRPr="00F42C8E" w:rsidRDefault="00833018" w:rsidP="00833018">
            <w:r>
              <w:t>Description of activity</w:t>
            </w:r>
          </w:p>
        </w:tc>
        <w:tc>
          <w:tcPr>
            <w:tcW w:w="6095" w:type="dxa"/>
          </w:tcPr>
          <w:p w14:paraId="5C2496AA" w14:textId="77777777" w:rsidR="00833018" w:rsidRDefault="00833018" w:rsidP="00833018">
            <w:r>
              <w:t>Floor cleaning</w:t>
            </w:r>
          </w:p>
        </w:tc>
      </w:tr>
      <w:tr w:rsidR="00833018" w14:paraId="3E2F957D" w14:textId="77777777" w:rsidTr="00833018">
        <w:tc>
          <w:tcPr>
            <w:tcW w:w="3114" w:type="dxa"/>
            <w:shd w:val="clear" w:color="auto" w:fill="C5E0B3" w:themeFill="accent6" w:themeFillTint="66"/>
          </w:tcPr>
          <w:p w14:paraId="6D1ED4A8" w14:textId="77777777" w:rsidR="00833018" w:rsidRDefault="00833018" w:rsidP="00833018">
            <w:r w:rsidRPr="00F42C8E">
              <w:t>Person</w:t>
            </w:r>
            <w:r>
              <w:t>s</w:t>
            </w:r>
            <w:r w:rsidRPr="00F42C8E">
              <w:t xml:space="preserve"> exposed</w:t>
            </w:r>
            <w:r>
              <w:t xml:space="preserve"> Directly</w:t>
            </w:r>
          </w:p>
        </w:tc>
        <w:tc>
          <w:tcPr>
            <w:tcW w:w="6095" w:type="dxa"/>
          </w:tcPr>
          <w:p w14:paraId="52D1301C" w14:textId="77777777" w:rsidR="00833018" w:rsidRDefault="00833018" w:rsidP="00833018">
            <w:r>
              <w:t>Cleaners</w:t>
            </w:r>
          </w:p>
        </w:tc>
      </w:tr>
      <w:tr w:rsidR="00833018" w14:paraId="61D08499" w14:textId="77777777" w:rsidTr="00833018">
        <w:tc>
          <w:tcPr>
            <w:tcW w:w="3114" w:type="dxa"/>
            <w:shd w:val="clear" w:color="auto" w:fill="C5E0B3" w:themeFill="accent6" w:themeFillTint="66"/>
          </w:tcPr>
          <w:p w14:paraId="4286A4CB" w14:textId="77777777" w:rsidR="00833018" w:rsidRDefault="00833018" w:rsidP="00833018">
            <w:r w:rsidRPr="00F42C8E">
              <w:t>Person</w:t>
            </w:r>
            <w:r>
              <w:t>s</w:t>
            </w:r>
            <w:r w:rsidRPr="00F42C8E">
              <w:t xml:space="preserve"> exposed</w:t>
            </w:r>
            <w:r>
              <w:t xml:space="preserve"> Indirectly</w:t>
            </w:r>
          </w:p>
        </w:tc>
        <w:tc>
          <w:tcPr>
            <w:tcW w:w="6095" w:type="dxa"/>
          </w:tcPr>
          <w:p w14:paraId="426CC50E" w14:textId="77777777" w:rsidR="00833018" w:rsidRDefault="00833018" w:rsidP="00833018">
            <w:r>
              <w:t>N/A</w:t>
            </w:r>
          </w:p>
        </w:tc>
      </w:tr>
      <w:tr w:rsidR="00833018" w14:paraId="063F33AB" w14:textId="77777777" w:rsidTr="00833018">
        <w:tc>
          <w:tcPr>
            <w:tcW w:w="3114" w:type="dxa"/>
            <w:shd w:val="clear" w:color="auto" w:fill="C5E0B3" w:themeFill="accent6" w:themeFillTint="66"/>
          </w:tcPr>
          <w:p w14:paraId="177BCB9C" w14:textId="77777777" w:rsidR="00833018" w:rsidRDefault="00833018" w:rsidP="00833018">
            <w:r w:rsidRPr="00F42C8E">
              <w:t>Frequency of use / exposure</w:t>
            </w:r>
          </w:p>
        </w:tc>
        <w:tc>
          <w:tcPr>
            <w:tcW w:w="6095" w:type="dxa"/>
          </w:tcPr>
          <w:p w14:paraId="033ED3FA" w14:textId="77777777" w:rsidR="00833018" w:rsidRPr="00D2173E" w:rsidRDefault="00833018" w:rsidP="00833018">
            <w:pPr>
              <w:rPr>
                <w:i/>
                <w:color w:val="000000" w:themeColor="text1"/>
              </w:rPr>
            </w:pPr>
            <w:r w:rsidRPr="00D2173E">
              <w:rPr>
                <w:i/>
                <w:color w:val="000000" w:themeColor="text1"/>
              </w:rPr>
              <w:t>Long-term exposure level 1 Hour</w:t>
            </w:r>
          </w:p>
          <w:p w14:paraId="1C56C90E" w14:textId="77777777" w:rsidR="00833018" w:rsidRPr="00D2173E" w:rsidRDefault="00833018" w:rsidP="00833018">
            <w:pPr>
              <w:rPr>
                <w:i/>
                <w:color w:val="000000" w:themeColor="text1"/>
              </w:rPr>
            </w:pPr>
          </w:p>
          <w:p w14:paraId="486BF082" w14:textId="0A2AB9E6" w:rsidR="00833018" w:rsidRPr="00D2173E" w:rsidRDefault="00833018" w:rsidP="00833018">
            <w:pPr>
              <w:rPr>
                <w:color w:val="000000" w:themeColor="text1"/>
              </w:rPr>
            </w:pPr>
            <w:r w:rsidRPr="00D2173E">
              <w:rPr>
                <w:i/>
                <w:color w:val="000000" w:themeColor="text1"/>
              </w:rPr>
              <w:t>Short-term exposure level (15 mins)</w:t>
            </w:r>
          </w:p>
          <w:p w14:paraId="6FF69493" w14:textId="77777777" w:rsidR="00833018" w:rsidRPr="00D2173E" w:rsidRDefault="00833018" w:rsidP="00833018">
            <w:pPr>
              <w:rPr>
                <w:i/>
                <w:color w:val="000000" w:themeColor="text1"/>
              </w:rPr>
            </w:pPr>
            <w:r w:rsidRPr="00D2173E">
              <w:rPr>
                <w:i/>
                <w:color w:val="000000" w:themeColor="text1"/>
              </w:rPr>
              <w:t xml:space="preserve">                                       </w:t>
            </w:r>
          </w:p>
          <w:p w14:paraId="61AEB413" w14:textId="77777777" w:rsidR="00833018" w:rsidRPr="00D2173E" w:rsidRDefault="00833018" w:rsidP="00833018">
            <w:pPr>
              <w:rPr>
                <w:i/>
                <w:color w:val="000000" w:themeColor="text1"/>
              </w:rPr>
            </w:pPr>
            <w:r w:rsidRPr="00D2173E">
              <w:rPr>
                <w:i/>
                <w:color w:val="000000" w:themeColor="text1"/>
              </w:rPr>
              <w:t>Monthly</w:t>
            </w:r>
          </w:p>
        </w:tc>
      </w:tr>
      <w:tr w:rsidR="00833018" w14:paraId="5ED80B94" w14:textId="77777777" w:rsidTr="00833018">
        <w:tc>
          <w:tcPr>
            <w:tcW w:w="3114" w:type="dxa"/>
            <w:shd w:val="clear" w:color="auto" w:fill="C5E0B3" w:themeFill="accent6" w:themeFillTint="66"/>
          </w:tcPr>
          <w:p w14:paraId="41ADD6C7" w14:textId="77777777" w:rsidR="00833018" w:rsidRDefault="00833018" w:rsidP="00833018">
            <w:r w:rsidRPr="00F42C8E">
              <w:t>Duration of the task or process</w:t>
            </w:r>
          </w:p>
        </w:tc>
        <w:tc>
          <w:tcPr>
            <w:tcW w:w="6095" w:type="dxa"/>
          </w:tcPr>
          <w:p w14:paraId="451557D9" w14:textId="77777777" w:rsidR="00833018" w:rsidRPr="00D2173E" w:rsidRDefault="00833018" w:rsidP="00833018">
            <w:pPr>
              <w:rPr>
                <w:i/>
                <w:color w:val="000000" w:themeColor="text1"/>
              </w:rPr>
            </w:pPr>
            <w:r w:rsidRPr="00D2173E">
              <w:rPr>
                <w:i/>
                <w:color w:val="000000" w:themeColor="text1"/>
              </w:rPr>
              <w:t>Various</w:t>
            </w:r>
          </w:p>
        </w:tc>
      </w:tr>
      <w:tr w:rsidR="00833018" w14:paraId="2E0E7347" w14:textId="77777777" w:rsidTr="00833018">
        <w:tc>
          <w:tcPr>
            <w:tcW w:w="3114" w:type="dxa"/>
            <w:shd w:val="clear" w:color="auto" w:fill="C5E0B3" w:themeFill="accent6" w:themeFillTint="66"/>
          </w:tcPr>
          <w:p w14:paraId="21410E40" w14:textId="77777777" w:rsidR="00833018" w:rsidRDefault="00833018" w:rsidP="00833018">
            <w:r>
              <w:t>Possible routes of entry</w:t>
            </w:r>
          </w:p>
        </w:tc>
        <w:tc>
          <w:tcPr>
            <w:tcW w:w="6095" w:type="dxa"/>
          </w:tcPr>
          <w:p w14:paraId="57CC6CCA" w14:textId="77777777" w:rsidR="00833018" w:rsidRPr="00D2173E" w:rsidRDefault="00833018" w:rsidP="00833018">
            <w:pPr>
              <w:rPr>
                <w:i/>
                <w:color w:val="000000" w:themeColor="text1"/>
              </w:rPr>
            </w:pPr>
            <w:r w:rsidRPr="00D2173E">
              <w:rPr>
                <w:i/>
                <w:color w:val="000000" w:themeColor="text1"/>
              </w:rPr>
              <w:t>Inhalation</w:t>
            </w:r>
          </w:p>
          <w:p w14:paraId="58765C6B" w14:textId="77777777" w:rsidR="00833018" w:rsidRPr="00D2173E" w:rsidRDefault="00833018" w:rsidP="00833018">
            <w:pPr>
              <w:rPr>
                <w:i/>
                <w:color w:val="000000" w:themeColor="text1"/>
              </w:rPr>
            </w:pPr>
            <w:r w:rsidRPr="00D2173E">
              <w:rPr>
                <w:i/>
                <w:color w:val="000000" w:themeColor="text1"/>
              </w:rPr>
              <w:t>(Absorption)Skin contact</w:t>
            </w:r>
          </w:p>
          <w:p w14:paraId="4FC4694F" w14:textId="77777777" w:rsidR="00833018" w:rsidRPr="00D2173E" w:rsidRDefault="00833018" w:rsidP="00833018">
            <w:pPr>
              <w:rPr>
                <w:i/>
                <w:color w:val="000000" w:themeColor="text1"/>
              </w:rPr>
            </w:pPr>
            <w:r w:rsidRPr="00D2173E">
              <w:rPr>
                <w:i/>
                <w:color w:val="000000" w:themeColor="text1"/>
              </w:rPr>
              <w:t>(Open wounds) Skin contact</w:t>
            </w:r>
          </w:p>
          <w:p w14:paraId="3D08DFE1" w14:textId="77777777" w:rsidR="00833018" w:rsidRPr="00D2173E" w:rsidRDefault="00833018" w:rsidP="00833018">
            <w:pPr>
              <w:rPr>
                <w:i/>
                <w:color w:val="000000" w:themeColor="text1"/>
              </w:rPr>
            </w:pPr>
            <w:r w:rsidRPr="00D2173E">
              <w:rPr>
                <w:i/>
                <w:color w:val="000000" w:themeColor="text1"/>
              </w:rPr>
              <w:t>Eye contact</w:t>
            </w:r>
          </w:p>
          <w:p w14:paraId="18818EF6" w14:textId="77777777" w:rsidR="00833018" w:rsidRPr="00D2173E" w:rsidRDefault="00833018" w:rsidP="00833018">
            <w:pPr>
              <w:rPr>
                <w:i/>
                <w:color w:val="000000" w:themeColor="text1"/>
              </w:rPr>
            </w:pPr>
            <w:r w:rsidRPr="00D2173E">
              <w:rPr>
                <w:i/>
                <w:color w:val="000000" w:themeColor="text1"/>
              </w:rPr>
              <w:t>Ingestion</w:t>
            </w:r>
          </w:p>
          <w:p w14:paraId="3D562D23" w14:textId="77777777" w:rsidR="00833018" w:rsidRPr="00D2173E" w:rsidRDefault="00833018" w:rsidP="00833018">
            <w:pPr>
              <w:rPr>
                <w:color w:val="000000" w:themeColor="text1"/>
              </w:rPr>
            </w:pPr>
            <w:r w:rsidRPr="00D2173E">
              <w:rPr>
                <w:i/>
                <w:color w:val="000000" w:themeColor="text1"/>
              </w:rPr>
              <w:t>Injection</w:t>
            </w:r>
          </w:p>
        </w:tc>
      </w:tr>
    </w:tbl>
    <w:tbl>
      <w:tblPr>
        <w:tblStyle w:val="TableGrid"/>
        <w:tblW w:w="9214" w:type="dxa"/>
        <w:tblInd w:w="-5" w:type="dxa"/>
        <w:tblLook w:val="04A0" w:firstRow="1" w:lastRow="0" w:firstColumn="1" w:lastColumn="0" w:noHBand="0" w:noVBand="1"/>
      </w:tblPr>
      <w:tblGrid>
        <w:gridCol w:w="6526"/>
        <w:gridCol w:w="1249"/>
        <w:gridCol w:w="1439"/>
      </w:tblGrid>
      <w:tr w:rsidR="00833018" w:rsidRPr="00FE7601" w14:paraId="6B027F1D" w14:textId="77777777" w:rsidTr="00833018">
        <w:trPr>
          <w:trHeight w:val="274"/>
        </w:trPr>
        <w:tc>
          <w:tcPr>
            <w:tcW w:w="6526" w:type="dxa"/>
            <w:shd w:val="clear" w:color="auto" w:fill="C5E0B3" w:themeFill="accent6" w:themeFillTint="66"/>
            <w:vAlign w:val="center"/>
          </w:tcPr>
          <w:p w14:paraId="7B694348" w14:textId="77777777" w:rsidR="00833018" w:rsidRPr="00FE7601" w:rsidRDefault="00833018" w:rsidP="00833018">
            <w:pPr>
              <w:spacing w:line="259" w:lineRule="auto"/>
              <w:ind w:firstLine="720"/>
              <w:jc w:val="center"/>
              <w:rPr>
                <w:b/>
              </w:rPr>
            </w:pPr>
            <w:r w:rsidRPr="00FE7601">
              <w:rPr>
                <w:b/>
              </w:rPr>
              <w:t>Dangerous Substances and Explosive Atmospheres (DSEAR)</w:t>
            </w:r>
          </w:p>
        </w:tc>
        <w:tc>
          <w:tcPr>
            <w:tcW w:w="1249" w:type="dxa"/>
            <w:shd w:val="clear" w:color="auto" w:fill="C5E0B3" w:themeFill="accent6" w:themeFillTint="66"/>
            <w:vAlign w:val="center"/>
          </w:tcPr>
          <w:p w14:paraId="10470EDB" w14:textId="77777777" w:rsidR="00833018" w:rsidRPr="00FE7601" w:rsidRDefault="00833018" w:rsidP="00833018">
            <w:pPr>
              <w:spacing w:line="259" w:lineRule="auto"/>
              <w:ind w:firstLine="720"/>
              <w:rPr>
                <w:b/>
              </w:rPr>
            </w:pPr>
            <w:r w:rsidRPr="00FE7601">
              <w:rPr>
                <w:b/>
              </w:rPr>
              <w:t>Yes</w:t>
            </w:r>
          </w:p>
        </w:tc>
        <w:tc>
          <w:tcPr>
            <w:tcW w:w="1439" w:type="dxa"/>
            <w:shd w:val="clear" w:color="auto" w:fill="C5E0B3" w:themeFill="accent6" w:themeFillTint="66"/>
            <w:vAlign w:val="center"/>
          </w:tcPr>
          <w:p w14:paraId="1111980A" w14:textId="77777777" w:rsidR="00833018" w:rsidRPr="00FE7601" w:rsidRDefault="00833018" w:rsidP="00833018">
            <w:pPr>
              <w:spacing w:line="259" w:lineRule="auto"/>
              <w:ind w:firstLine="720"/>
              <w:jc w:val="center"/>
              <w:rPr>
                <w:b/>
              </w:rPr>
            </w:pPr>
            <w:r w:rsidRPr="00FE7601">
              <w:rPr>
                <w:b/>
              </w:rPr>
              <w:t>No</w:t>
            </w:r>
          </w:p>
        </w:tc>
      </w:tr>
      <w:tr w:rsidR="00833018" w:rsidRPr="00FE7601" w14:paraId="243DC627" w14:textId="77777777" w:rsidTr="00833018">
        <w:trPr>
          <w:trHeight w:val="534"/>
        </w:trPr>
        <w:tc>
          <w:tcPr>
            <w:tcW w:w="6526" w:type="dxa"/>
          </w:tcPr>
          <w:p w14:paraId="59D36050" w14:textId="77777777" w:rsidR="00833018" w:rsidRDefault="00833018" w:rsidP="00833018">
            <w:pPr>
              <w:spacing w:line="259" w:lineRule="auto"/>
            </w:pPr>
            <w:r w:rsidRPr="009568AD">
              <w:t>Are you carrying out an activity/chemical reaction that is at risk of thermal runaway or explosion?</w:t>
            </w:r>
          </w:p>
          <w:p w14:paraId="1D22C2BE" w14:textId="77777777" w:rsidR="00833018" w:rsidRPr="00E550C2" w:rsidRDefault="00833018" w:rsidP="00833018">
            <w:pPr>
              <w:jc w:val="right"/>
            </w:pPr>
          </w:p>
        </w:tc>
        <w:tc>
          <w:tcPr>
            <w:tcW w:w="1249" w:type="dxa"/>
          </w:tcPr>
          <w:p w14:paraId="5995B928" w14:textId="77777777" w:rsidR="00833018" w:rsidRPr="00FE7601" w:rsidRDefault="00833018" w:rsidP="00833018">
            <w:pPr>
              <w:spacing w:line="259" w:lineRule="auto"/>
              <w:ind w:firstLine="720"/>
              <w:rPr>
                <w:b/>
              </w:rPr>
            </w:pPr>
          </w:p>
        </w:tc>
        <w:tc>
          <w:tcPr>
            <w:tcW w:w="1439" w:type="dxa"/>
          </w:tcPr>
          <w:p w14:paraId="5FED0DF8" w14:textId="77777777" w:rsidR="00833018" w:rsidRPr="00FE7601" w:rsidRDefault="00833018" w:rsidP="00833018">
            <w:pPr>
              <w:spacing w:line="259" w:lineRule="auto"/>
              <w:ind w:firstLine="720"/>
              <w:rPr>
                <w:b/>
              </w:rPr>
            </w:pPr>
            <w:r>
              <w:rPr>
                <w:b/>
              </w:rPr>
              <w:t>No</w:t>
            </w:r>
          </w:p>
        </w:tc>
      </w:tr>
      <w:tr w:rsidR="00833018" w:rsidRPr="00FE7601" w14:paraId="3A673148" w14:textId="77777777" w:rsidTr="00833018">
        <w:trPr>
          <w:trHeight w:val="549"/>
        </w:trPr>
        <w:tc>
          <w:tcPr>
            <w:tcW w:w="6526" w:type="dxa"/>
          </w:tcPr>
          <w:p w14:paraId="70E77E96" w14:textId="77777777" w:rsidR="00833018" w:rsidRPr="009568AD" w:rsidRDefault="00833018" w:rsidP="00833018">
            <w:pPr>
              <w:spacing w:line="259" w:lineRule="auto"/>
            </w:pPr>
            <w:r w:rsidRPr="009568AD">
              <w:t>Will the activity involve handling or storage of pyrophoric or unstable substances such as peroxide?</w:t>
            </w:r>
          </w:p>
        </w:tc>
        <w:tc>
          <w:tcPr>
            <w:tcW w:w="1249" w:type="dxa"/>
          </w:tcPr>
          <w:p w14:paraId="7BF03813" w14:textId="77777777" w:rsidR="00833018" w:rsidRPr="00FE7601" w:rsidRDefault="00833018" w:rsidP="00833018">
            <w:pPr>
              <w:spacing w:line="259" w:lineRule="auto"/>
              <w:ind w:firstLine="720"/>
              <w:rPr>
                <w:b/>
              </w:rPr>
            </w:pPr>
          </w:p>
        </w:tc>
        <w:tc>
          <w:tcPr>
            <w:tcW w:w="1439" w:type="dxa"/>
          </w:tcPr>
          <w:p w14:paraId="49A42D35" w14:textId="77777777" w:rsidR="00833018" w:rsidRPr="00FE7601" w:rsidRDefault="00833018" w:rsidP="00833018">
            <w:pPr>
              <w:spacing w:line="259" w:lineRule="auto"/>
              <w:ind w:firstLine="720"/>
              <w:rPr>
                <w:b/>
              </w:rPr>
            </w:pPr>
            <w:r>
              <w:rPr>
                <w:b/>
              </w:rPr>
              <w:t>No</w:t>
            </w:r>
          </w:p>
        </w:tc>
      </w:tr>
      <w:tr w:rsidR="00833018" w:rsidRPr="00FE7601" w14:paraId="2BA27F3D" w14:textId="77777777" w:rsidTr="00833018">
        <w:trPr>
          <w:trHeight w:val="534"/>
        </w:trPr>
        <w:tc>
          <w:tcPr>
            <w:tcW w:w="6526" w:type="dxa"/>
          </w:tcPr>
          <w:p w14:paraId="23DA67A2" w14:textId="77777777" w:rsidR="00833018" w:rsidRPr="009568AD" w:rsidRDefault="00833018" w:rsidP="00833018">
            <w:pPr>
              <w:spacing w:line="259" w:lineRule="auto"/>
            </w:pPr>
            <w:r w:rsidRPr="009568AD">
              <w:t>Will flammable vapours, solid particles, fibrous particles etc. capable of forming an explosive atmosphere be present in the working atmosphere?</w:t>
            </w:r>
          </w:p>
        </w:tc>
        <w:tc>
          <w:tcPr>
            <w:tcW w:w="1249" w:type="dxa"/>
          </w:tcPr>
          <w:p w14:paraId="0CC6687A" w14:textId="77777777" w:rsidR="00833018" w:rsidRPr="00FE7601" w:rsidRDefault="00833018" w:rsidP="00833018">
            <w:pPr>
              <w:spacing w:line="259" w:lineRule="auto"/>
              <w:ind w:firstLine="720"/>
              <w:rPr>
                <w:b/>
              </w:rPr>
            </w:pPr>
          </w:p>
        </w:tc>
        <w:tc>
          <w:tcPr>
            <w:tcW w:w="1439" w:type="dxa"/>
          </w:tcPr>
          <w:p w14:paraId="32A2D3C2" w14:textId="77777777" w:rsidR="00833018" w:rsidRPr="00FE7601" w:rsidRDefault="00833018" w:rsidP="00833018">
            <w:pPr>
              <w:spacing w:line="259" w:lineRule="auto"/>
              <w:ind w:firstLine="720"/>
              <w:rPr>
                <w:b/>
              </w:rPr>
            </w:pPr>
            <w:r>
              <w:rPr>
                <w:b/>
              </w:rPr>
              <w:t>No</w:t>
            </w:r>
          </w:p>
        </w:tc>
      </w:tr>
    </w:tbl>
    <w:p w14:paraId="13F7FEC3" w14:textId="77777777" w:rsidR="00833018" w:rsidRDefault="00833018" w:rsidP="00833018"/>
    <w:p w14:paraId="2BF529C6" w14:textId="77777777" w:rsidR="00833018" w:rsidRDefault="00833018" w:rsidP="00833018"/>
    <w:p w14:paraId="77506DD6" w14:textId="77777777" w:rsidR="00833018" w:rsidRDefault="00833018" w:rsidP="00833018"/>
    <w:p w14:paraId="6392B3EF" w14:textId="77777777" w:rsidR="00833018" w:rsidRDefault="00833018" w:rsidP="00833018"/>
    <w:p w14:paraId="0E0DC825" w14:textId="77777777" w:rsidR="00833018" w:rsidRDefault="00833018" w:rsidP="00833018"/>
    <w:p w14:paraId="41C3F1A2" w14:textId="77777777" w:rsidR="00833018" w:rsidRDefault="00833018" w:rsidP="00833018"/>
    <w:p w14:paraId="1519A48D" w14:textId="55CEDBC3" w:rsidR="00833018" w:rsidRDefault="00833018" w:rsidP="00833018"/>
    <w:p w14:paraId="13CA80C1" w14:textId="341DB60D" w:rsidR="00833018" w:rsidRDefault="00833018" w:rsidP="00833018"/>
    <w:p w14:paraId="5ABA232F" w14:textId="645E2471" w:rsidR="00833018" w:rsidRDefault="00833018" w:rsidP="00833018"/>
    <w:p w14:paraId="31E4AF52" w14:textId="4BD82E58" w:rsidR="00833018" w:rsidRDefault="00833018" w:rsidP="00833018"/>
    <w:p w14:paraId="2D26B030" w14:textId="07E9D9B9" w:rsidR="00833018" w:rsidRDefault="00833018" w:rsidP="00833018"/>
    <w:p w14:paraId="4041DB48" w14:textId="7BD1995C" w:rsidR="00833018" w:rsidRDefault="008E0FE1" w:rsidP="00833018">
      <w:r>
        <w:rPr>
          <w:noProof/>
        </w:rPr>
        <w:drawing>
          <wp:anchor distT="0" distB="0" distL="114300" distR="114300" simplePos="0" relativeHeight="251840512" behindDoc="0" locked="0" layoutInCell="1" allowOverlap="1" wp14:anchorId="4F367D1A" wp14:editId="0E6BC646">
            <wp:simplePos x="0" y="0"/>
            <wp:positionH relativeFrom="column">
              <wp:posOffset>69215</wp:posOffset>
            </wp:positionH>
            <wp:positionV relativeFrom="paragraph">
              <wp:posOffset>441325</wp:posOffset>
            </wp:positionV>
            <wp:extent cx="5473700" cy="457200"/>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113">
                      <a:extLst>
                        <a:ext uri="{28A0092B-C50C-407E-A947-70E740481C1C}">
                          <a14:useLocalDpi xmlns:a14="http://schemas.microsoft.com/office/drawing/2010/main" val="0"/>
                        </a:ext>
                      </a:extLst>
                    </a:blip>
                    <a:stretch>
                      <a:fillRect/>
                    </a:stretch>
                  </pic:blipFill>
                  <pic:spPr>
                    <a:xfrm>
                      <a:off x="0" y="0"/>
                      <a:ext cx="5473700" cy="4572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31"/>
        <w:tblW w:w="8977" w:type="dxa"/>
        <w:tblLook w:val="04A0" w:firstRow="1" w:lastRow="0" w:firstColumn="1" w:lastColumn="0" w:noHBand="0" w:noVBand="1"/>
      </w:tblPr>
      <w:tblGrid>
        <w:gridCol w:w="1282"/>
        <w:gridCol w:w="1282"/>
        <w:gridCol w:w="519"/>
        <w:gridCol w:w="763"/>
        <w:gridCol w:w="1482"/>
        <w:gridCol w:w="1402"/>
        <w:gridCol w:w="2247"/>
      </w:tblGrid>
      <w:tr w:rsidR="00833018" w14:paraId="6DACA34E" w14:textId="77777777" w:rsidTr="00833018">
        <w:trPr>
          <w:trHeight w:val="362"/>
        </w:trPr>
        <w:tc>
          <w:tcPr>
            <w:tcW w:w="8977" w:type="dxa"/>
            <w:gridSpan w:val="7"/>
            <w:shd w:val="clear" w:color="auto" w:fill="A8D08D" w:themeFill="accent6" w:themeFillTint="99"/>
          </w:tcPr>
          <w:p w14:paraId="39863BB0" w14:textId="77777777" w:rsidR="00833018" w:rsidRPr="000D095C" w:rsidRDefault="00833018" w:rsidP="00833018">
            <w:pPr>
              <w:jc w:val="center"/>
              <w:rPr>
                <w:b/>
              </w:rPr>
            </w:pPr>
            <w:r w:rsidRPr="00F47E1A">
              <w:rPr>
                <w:b/>
                <w:sz w:val="28"/>
              </w:rPr>
              <w:lastRenderedPageBreak/>
              <w:t>Methods of Prevention or Control of Exposure</w:t>
            </w:r>
          </w:p>
        </w:tc>
      </w:tr>
      <w:tr w:rsidR="00833018" w14:paraId="5DAD008E" w14:textId="77777777" w:rsidTr="00833018">
        <w:trPr>
          <w:trHeight w:val="592"/>
        </w:trPr>
        <w:tc>
          <w:tcPr>
            <w:tcW w:w="3083" w:type="dxa"/>
            <w:gridSpan w:val="3"/>
            <w:shd w:val="clear" w:color="auto" w:fill="C5E0B3" w:themeFill="accent6" w:themeFillTint="66"/>
          </w:tcPr>
          <w:p w14:paraId="1301D569" w14:textId="77777777" w:rsidR="00833018" w:rsidRPr="00F42C8E" w:rsidRDefault="00833018" w:rsidP="00833018">
            <w:r w:rsidRPr="00F47E1A">
              <w:t>Physical or Engineering Controls</w:t>
            </w:r>
          </w:p>
        </w:tc>
        <w:tc>
          <w:tcPr>
            <w:tcW w:w="5894" w:type="dxa"/>
            <w:gridSpan w:val="4"/>
          </w:tcPr>
          <w:p w14:paraId="4864CA2D" w14:textId="77777777" w:rsidR="00833018" w:rsidRPr="00F47E1A" w:rsidRDefault="00833018" w:rsidP="00833018">
            <w:pPr>
              <w:rPr>
                <w:i/>
                <w:color w:val="767171" w:themeColor="background2" w:themeShade="80"/>
              </w:rPr>
            </w:pPr>
            <w:r>
              <w:rPr>
                <w:i/>
                <w:color w:val="000000" w:themeColor="text1"/>
              </w:rPr>
              <w:t xml:space="preserve">Gloves to be </w:t>
            </w:r>
            <w:proofErr w:type="gramStart"/>
            <w:r>
              <w:rPr>
                <w:i/>
                <w:color w:val="000000" w:themeColor="text1"/>
              </w:rPr>
              <w:t>worn at all times</w:t>
            </w:r>
            <w:proofErr w:type="gramEnd"/>
            <w:r>
              <w:rPr>
                <w:i/>
                <w:color w:val="000000" w:themeColor="text1"/>
              </w:rPr>
              <w:t>. Protective clothing. Safety Glasses</w:t>
            </w:r>
          </w:p>
        </w:tc>
      </w:tr>
      <w:tr w:rsidR="00833018" w14:paraId="5BEA3FC5" w14:textId="77777777" w:rsidTr="00833018">
        <w:trPr>
          <w:trHeight w:val="279"/>
        </w:trPr>
        <w:tc>
          <w:tcPr>
            <w:tcW w:w="3083" w:type="dxa"/>
            <w:gridSpan w:val="3"/>
            <w:shd w:val="clear" w:color="auto" w:fill="C5E0B3" w:themeFill="accent6" w:themeFillTint="66"/>
          </w:tcPr>
          <w:p w14:paraId="50FB2A1E" w14:textId="77777777" w:rsidR="00833018" w:rsidRDefault="00833018" w:rsidP="00833018">
            <w:r w:rsidRPr="00F47E1A">
              <w:t>Administrative Controls</w:t>
            </w:r>
          </w:p>
        </w:tc>
        <w:tc>
          <w:tcPr>
            <w:tcW w:w="5894" w:type="dxa"/>
            <w:gridSpan w:val="4"/>
          </w:tcPr>
          <w:p w14:paraId="4E8B9544" w14:textId="77777777" w:rsidR="00833018" w:rsidRPr="00F47E1A" w:rsidRDefault="00833018" w:rsidP="00833018">
            <w:pPr>
              <w:rPr>
                <w:i/>
                <w:color w:val="767171" w:themeColor="background2" w:themeShade="80"/>
              </w:rPr>
            </w:pPr>
            <w:r w:rsidRPr="000C19C5">
              <w:rPr>
                <w:i/>
                <w:color w:val="000000" w:themeColor="text1"/>
              </w:rPr>
              <w:t>Introduction to chemical at induction (ongoing training) locked in cleaners’ cupboard/ labelled correctly in bottles for use.</w:t>
            </w:r>
          </w:p>
        </w:tc>
      </w:tr>
      <w:tr w:rsidR="00833018" w14:paraId="75D2440F" w14:textId="77777777" w:rsidTr="00833018">
        <w:trPr>
          <w:trHeight w:val="888"/>
        </w:trPr>
        <w:tc>
          <w:tcPr>
            <w:tcW w:w="3083" w:type="dxa"/>
            <w:gridSpan w:val="3"/>
            <w:shd w:val="clear" w:color="auto" w:fill="C5E0B3" w:themeFill="accent6" w:themeFillTint="66"/>
          </w:tcPr>
          <w:p w14:paraId="449D6240" w14:textId="77777777" w:rsidR="00833018" w:rsidRDefault="00833018" w:rsidP="00833018">
            <w:r w:rsidRPr="00F47E1A">
              <w:t>Storage Requirements</w:t>
            </w:r>
          </w:p>
        </w:tc>
        <w:tc>
          <w:tcPr>
            <w:tcW w:w="5894" w:type="dxa"/>
            <w:gridSpan w:val="4"/>
          </w:tcPr>
          <w:p w14:paraId="64CF0A7D" w14:textId="561524CF" w:rsidR="00833018" w:rsidRPr="00F47E1A" w:rsidRDefault="00833018" w:rsidP="00833018">
            <w:pPr>
              <w:rPr>
                <w:i/>
              </w:rPr>
            </w:pPr>
            <w:r w:rsidRPr="000C19C5">
              <w:rPr>
                <w:i/>
                <w:color w:val="000000" w:themeColor="text1"/>
              </w:rPr>
              <w:t xml:space="preserve">Chemical to be locked in cleaner’s cupboard </w:t>
            </w:r>
            <w:r>
              <w:rPr>
                <w:i/>
                <w:color w:val="000000" w:themeColor="text1"/>
              </w:rPr>
              <w:t>5Ltr</w:t>
            </w:r>
            <w:r w:rsidRPr="000C19C5">
              <w:rPr>
                <w:i/>
                <w:color w:val="000000" w:themeColor="text1"/>
              </w:rPr>
              <w:t xml:space="preserve"> containers</w:t>
            </w:r>
            <w:r>
              <w:rPr>
                <w:i/>
                <w:color w:val="000000" w:themeColor="text1"/>
              </w:rPr>
              <w:t xml:space="preserve">. </w:t>
            </w:r>
            <w:r w:rsidRPr="000C19C5">
              <w:rPr>
                <w:i/>
                <w:color w:val="000000" w:themeColor="text1"/>
              </w:rPr>
              <w:t>All chemicals to be kept separately from others</w:t>
            </w:r>
            <w:r>
              <w:rPr>
                <w:i/>
                <w:color w:val="000000" w:themeColor="text1"/>
              </w:rPr>
              <w:t xml:space="preserve"> / keep container tightly closed.</w:t>
            </w:r>
          </w:p>
        </w:tc>
      </w:tr>
      <w:tr w:rsidR="00833018" w14:paraId="1C2EC265" w14:textId="77777777" w:rsidTr="00833018">
        <w:trPr>
          <w:trHeight w:val="575"/>
        </w:trPr>
        <w:tc>
          <w:tcPr>
            <w:tcW w:w="3083" w:type="dxa"/>
            <w:gridSpan w:val="3"/>
            <w:shd w:val="clear" w:color="auto" w:fill="C5E0B3" w:themeFill="accent6" w:themeFillTint="66"/>
          </w:tcPr>
          <w:p w14:paraId="1E89EDCF" w14:textId="77777777" w:rsidR="00833018" w:rsidRDefault="00833018" w:rsidP="00833018">
            <w:r w:rsidRPr="00F47E1A">
              <w:t>Transport of the hazardous substance</w:t>
            </w:r>
          </w:p>
        </w:tc>
        <w:tc>
          <w:tcPr>
            <w:tcW w:w="5894" w:type="dxa"/>
            <w:gridSpan w:val="4"/>
          </w:tcPr>
          <w:p w14:paraId="2C74E981" w14:textId="77777777" w:rsidR="00833018" w:rsidRPr="00F42C8E" w:rsidRDefault="00833018" w:rsidP="00833018">
            <w:pPr>
              <w:rPr>
                <w:i/>
              </w:rPr>
            </w:pPr>
            <w:r w:rsidRPr="000C19C5">
              <w:rPr>
                <w:i/>
                <w:color w:val="000000" w:themeColor="text1"/>
              </w:rPr>
              <w:t>Delivery of products as and when required</w:t>
            </w:r>
            <w:r>
              <w:rPr>
                <w:i/>
                <w:color w:val="767171" w:themeColor="background2" w:themeShade="80"/>
              </w:rPr>
              <w:t xml:space="preserve">. </w:t>
            </w:r>
          </w:p>
        </w:tc>
      </w:tr>
      <w:tr w:rsidR="00833018" w14:paraId="6BFB9F46" w14:textId="77777777" w:rsidTr="00833018">
        <w:trPr>
          <w:trHeight w:val="575"/>
        </w:trPr>
        <w:tc>
          <w:tcPr>
            <w:tcW w:w="3083" w:type="dxa"/>
            <w:gridSpan w:val="3"/>
            <w:shd w:val="clear" w:color="auto" w:fill="C5E0B3" w:themeFill="accent6" w:themeFillTint="66"/>
          </w:tcPr>
          <w:p w14:paraId="48E46FF0" w14:textId="77777777" w:rsidR="00833018" w:rsidRPr="00F47E1A" w:rsidRDefault="00833018" w:rsidP="00833018">
            <w:r w:rsidRPr="005E6940">
              <w:t>Emergency procedures</w:t>
            </w:r>
          </w:p>
        </w:tc>
        <w:tc>
          <w:tcPr>
            <w:tcW w:w="5894" w:type="dxa"/>
            <w:gridSpan w:val="4"/>
          </w:tcPr>
          <w:p w14:paraId="7EA71C75" w14:textId="77777777" w:rsidR="00833018" w:rsidRPr="00F42C8E" w:rsidRDefault="00833018" w:rsidP="00833018">
            <w:pPr>
              <w:rPr>
                <w:i/>
                <w:color w:val="767171" w:themeColor="background2" w:themeShade="80"/>
              </w:rPr>
            </w:pPr>
            <w:r w:rsidRPr="000C19C5">
              <w:rPr>
                <w:i/>
                <w:color w:val="000000" w:themeColor="text1"/>
              </w:rPr>
              <w:t xml:space="preserve">Please see Health and safety at work follow spillage precautions. </w:t>
            </w:r>
          </w:p>
        </w:tc>
      </w:tr>
      <w:tr w:rsidR="00833018" w14:paraId="0189C808" w14:textId="77777777" w:rsidTr="00833018">
        <w:trPr>
          <w:trHeight w:val="872"/>
        </w:trPr>
        <w:tc>
          <w:tcPr>
            <w:tcW w:w="3083" w:type="dxa"/>
            <w:gridSpan w:val="3"/>
            <w:shd w:val="clear" w:color="auto" w:fill="C5E0B3" w:themeFill="accent6" w:themeFillTint="66"/>
          </w:tcPr>
          <w:p w14:paraId="2F1A3A7D" w14:textId="77777777" w:rsidR="00833018" w:rsidRDefault="00833018" w:rsidP="00833018">
            <w:r w:rsidRPr="00F47E1A">
              <w:t>Disposal Procedures</w:t>
            </w:r>
          </w:p>
          <w:p w14:paraId="1C42A335" w14:textId="00819BD9" w:rsidR="00833018" w:rsidRDefault="00833018" w:rsidP="00833018">
            <w:r w:rsidRPr="00C55D42">
              <w:t xml:space="preserve">Risk Phrases Cautionary Statement </w:t>
            </w:r>
            <w:proofErr w:type="gramStart"/>
            <w:r w:rsidRPr="00C55D42">
              <w:t>( R</w:t>
            </w:r>
            <w:proofErr w:type="gramEnd"/>
            <w:r w:rsidRPr="00C55D42">
              <w:t xml:space="preserve"> / H )</w:t>
            </w:r>
          </w:p>
        </w:tc>
        <w:tc>
          <w:tcPr>
            <w:tcW w:w="5894" w:type="dxa"/>
            <w:gridSpan w:val="4"/>
          </w:tcPr>
          <w:p w14:paraId="437BDAE8" w14:textId="77777777" w:rsidR="00833018" w:rsidRPr="00F42C8E" w:rsidRDefault="00833018" w:rsidP="00833018">
            <w:pPr>
              <w:rPr>
                <w:i/>
              </w:rPr>
            </w:pPr>
            <w:r w:rsidRPr="001655C8">
              <w:rPr>
                <w:i/>
                <w:color w:val="000000" w:themeColor="text1"/>
              </w:rPr>
              <w:t>Avoid release into the environment</w:t>
            </w:r>
            <w:r>
              <w:rPr>
                <w:i/>
                <w:color w:val="000000" w:themeColor="text1"/>
              </w:rPr>
              <w:t xml:space="preserve">. </w:t>
            </w:r>
          </w:p>
        </w:tc>
      </w:tr>
      <w:tr w:rsidR="00833018" w14:paraId="261C2C06" w14:textId="77777777" w:rsidTr="00833018">
        <w:trPr>
          <w:trHeight w:val="296"/>
        </w:trPr>
        <w:tc>
          <w:tcPr>
            <w:tcW w:w="8977" w:type="dxa"/>
            <w:gridSpan w:val="7"/>
            <w:shd w:val="clear" w:color="auto" w:fill="C5E0B3" w:themeFill="accent6" w:themeFillTint="66"/>
          </w:tcPr>
          <w:p w14:paraId="1DCB94E7" w14:textId="77777777" w:rsidR="00833018" w:rsidRDefault="00833018" w:rsidP="00833018">
            <w:r>
              <w:t>PPE/RPE Required</w:t>
            </w:r>
          </w:p>
        </w:tc>
      </w:tr>
      <w:tr w:rsidR="00833018" w14:paraId="579EEC80" w14:textId="77777777" w:rsidTr="00833018">
        <w:trPr>
          <w:trHeight w:val="1267"/>
        </w:trPr>
        <w:tc>
          <w:tcPr>
            <w:tcW w:w="1282" w:type="dxa"/>
            <w:shd w:val="clear" w:color="auto" w:fill="FFFFFF" w:themeFill="background1"/>
            <w:vAlign w:val="center"/>
          </w:tcPr>
          <w:p w14:paraId="21D1B9CF" w14:textId="77777777" w:rsidR="00833018" w:rsidRPr="00F47E1A" w:rsidRDefault="00833018" w:rsidP="00833018">
            <w:pPr>
              <w:jc w:val="center"/>
              <w:rPr>
                <w:sz w:val="16"/>
                <w:szCs w:val="16"/>
              </w:rPr>
            </w:pPr>
            <w:r w:rsidRPr="00F47E1A">
              <w:rPr>
                <w:noProof/>
                <w:sz w:val="16"/>
                <w:szCs w:val="16"/>
                <w:lang w:eastAsia="en-GB"/>
              </w:rPr>
              <w:drawing>
                <wp:inline distT="0" distB="0" distL="0" distR="0" wp14:anchorId="3C010AD8" wp14:editId="0F09D25E">
                  <wp:extent cx="609600" cy="609600"/>
                  <wp:effectExtent l="0" t="0" r="0" b="0"/>
                  <wp:docPr id="283" name="Picture 28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picture containing text, clipar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pic:spPr>
                      </pic:pic>
                    </a:graphicData>
                  </a:graphic>
                </wp:inline>
              </w:drawing>
            </w:r>
          </w:p>
          <w:p w14:paraId="05D2114F" w14:textId="77777777" w:rsidR="00833018" w:rsidRPr="00F47E1A" w:rsidRDefault="00833018" w:rsidP="00833018">
            <w:pPr>
              <w:jc w:val="center"/>
              <w:rPr>
                <w:sz w:val="16"/>
                <w:szCs w:val="16"/>
              </w:rPr>
            </w:pPr>
            <w:r w:rsidRPr="00F47E1A">
              <w:rPr>
                <w:sz w:val="16"/>
                <w:szCs w:val="16"/>
              </w:rPr>
              <w:t>Hand Protection</w:t>
            </w:r>
          </w:p>
        </w:tc>
        <w:tc>
          <w:tcPr>
            <w:tcW w:w="1282" w:type="dxa"/>
            <w:shd w:val="clear" w:color="auto" w:fill="FFFFFF" w:themeFill="background1"/>
            <w:vAlign w:val="center"/>
          </w:tcPr>
          <w:p w14:paraId="66EEAA06" w14:textId="77777777" w:rsidR="00833018" w:rsidRPr="00F47E1A" w:rsidRDefault="00833018" w:rsidP="00833018">
            <w:pPr>
              <w:jc w:val="center"/>
              <w:rPr>
                <w:noProof/>
                <w:sz w:val="16"/>
                <w:szCs w:val="16"/>
                <w:lang w:eastAsia="en-GB"/>
              </w:rPr>
            </w:pPr>
            <w:r w:rsidRPr="00F47E1A">
              <w:rPr>
                <w:noProof/>
                <w:sz w:val="16"/>
                <w:szCs w:val="16"/>
                <w:lang w:eastAsia="en-GB"/>
              </w:rPr>
              <w:drawing>
                <wp:inline distT="0" distB="0" distL="0" distR="0" wp14:anchorId="06D82815" wp14:editId="2D866F7E">
                  <wp:extent cx="615950" cy="609600"/>
                  <wp:effectExtent l="0" t="0" r="0" b="0"/>
                  <wp:docPr id="284" name="Picture 2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5950" cy="609600"/>
                          </a:xfrm>
                          <a:prstGeom prst="rect">
                            <a:avLst/>
                          </a:prstGeom>
                          <a:noFill/>
                        </pic:spPr>
                      </pic:pic>
                    </a:graphicData>
                  </a:graphic>
                </wp:inline>
              </w:drawing>
            </w:r>
          </w:p>
          <w:p w14:paraId="6CFD91B7" w14:textId="77777777" w:rsidR="00833018" w:rsidRPr="00F47E1A" w:rsidRDefault="00833018" w:rsidP="00833018">
            <w:pPr>
              <w:jc w:val="center"/>
              <w:rPr>
                <w:sz w:val="16"/>
                <w:szCs w:val="16"/>
              </w:rPr>
            </w:pPr>
            <w:r w:rsidRPr="00F47E1A">
              <w:rPr>
                <w:noProof/>
                <w:sz w:val="16"/>
                <w:szCs w:val="16"/>
                <w:lang w:eastAsia="en-GB"/>
              </w:rPr>
              <w:t>Dust Mask</w:t>
            </w:r>
          </w:p>
        </w:tc>
        <w:tc>
          <w:tcPr>
            <w:tcW w:w="1282" w:type="dxa"/>
            <w:gridSpan w:val="2"/>
            <w:shd w:val="clear" w:color="auto" w:fill="FFFFFF" w:themeFill="background1"/>
            <w:vAlign w:val="center"/>
          </w:tcPr>
          <w:p w14:paraId="56CC006E" w14:textId="77777777" w:rsidR="00833018" w:rsidRPr="00F47E1A" w:rsidRDefault="00833018" w:rsidP="00833018">
            <w:pPr>
              <w:jc w:val="center"/>
              <w:rPr>
                <w:sz w:val="16"/>
                <w:szCs w:val="16"/>
              </w:rPr>
            </w:pPr>
            <w:r w:rsidRPr="00F47E1A">
              <w:rPr>
                <w:rFonts w:eastAsia="Times New Roman" w:cs="Tahoma"/>
                <w:noProof/>
                <w:color w:val="0000CC"/>
                <w:sz w:val="16"/>
                <w:szCs w:val="16"/>
                <w:lang w:eastAsia="en-GB"/>
              </w:rPr>
              <w:drawing>
                <wp:inline distT="0" distB="0" distL="0" distR="0" wp14:anchorId="197001A7" wp14:editId="78FC2514">
                  <wp:extent cx="609603" cy="609603"/>
                  <wp:effectExtent l="0" t="0" r="0" b="0"/>
                  <wp:docPr id="285" name="Picture 285" descr="ms147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609603" cy="609603"/>
                          </a:xfrm>
                          <a:prstGeom prst="rect">
                            <a:avLst/>
                          </a:prstGeom>
                          <a:noFill/>
                          <a:ln>
                            <a:noFill/>
                            <a:prstDash/>
                          </a:ln>
                        </pic:spPr>
                      </pic:pic>
                    </a:graphicData>
                  </a:graphic>
                </wp:inline>
              </w:drawing>
            </w:r>
            <w:r w:rsidRPr="00F47E1A">
              <w:rPr>
                <w:sz w:val="16"/>
                <w:szCs w:val="16"/>
              </w:rPr>
              <w:t>Respirator</w:t>
            </w:r>
            <w:r>
              <w:rPr>
                <w:sz w:val="16"/>
                <w:szCs w:val="16"/>
              </w:rPr>
              <w:t>*</w:t>
            </w:r>
          </w:p>
        </w:tc>
        <w:tc>
          <w:tcPr>
            <w:tcW w:w="1482" w:type="dxa"/>
            <w:shd w:val="clear" w:color="auto" w:fill="FFFFFF" w:themeFill="background1"/>
            <w:vAlign w:val="center"/>
          </w:tcPr>
          <w:p w14:paraId="6B396BFA" w14:textId="77777777" w:rsidR="00833018" w:rsidRDefault="00833018" w:rsidP="00833018">
            <w:pPr>
              <w:jc w:val="center"/>
              <w:rPr>
                <w:rFonts w:cs="Tahoma"/>
                <w:sz w:val="16"/>
                <w:szCs w:val="16"/>
              </w:rPr>
            </w:pPr>
            <w:r w:rsidRPr="00F47E1A">
              <w:rPr>
                <w:rFonts w:cs="Tahoma"/>
                <w:noProof/>
                <w:color w:val="0000CC"/>
                <w:sz w:val="16"/>
                <w:szCs w:val="16"/>
                <w:lang w:eastAsia="en-GB"/>
              </w:rPr>
              <w:drawing>
                <wp:inline distT="0" distB="0" distL="0" distR="0" wp14:anchorId="7C27600E" wp14:editId="0D9CF997">
                  <wp:extent cx="600075" cy="609603"/>
                  <wp:effectExtent l="0" t="0" r="9525" b="0"/>
                  <wp:docPr id="286" name="Picture 286" descr="ms2200_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rcRect/>
                          <a:stretch>
                            <a:fillRect/>
                          </a:stretch>
                        </pic:blipFill>
                        <pic:spPr>
                          <a:xfrm>
                            <a:off x="0" y="0"/>
                            <a:ext cx="600075" cy="609603"/>
                          </a:xfrm>
                          <a:prstGeom prst="rect">
                            <a:avLst/>
                          </a:prstGeom>
                          <a:noFill/>
                          <a:ln>
                            <a:noFill/>
                            <a:prstDash/>
                          </a:ln>
                        </pic:spPr>
                      </pic:pic>
                    </a:graphicData>
                  </a:graphic>
                </wp:inline>
              </w:drawing>
            </w:r>
          </w:p>
          <w:p w14:paraId="14F044DE" w14:textId="77777777" w:rsidR="00833018" w:rsidRPr="00F47E1A" w:rsidRDefault="00833018" w:rsidP="00833018">
            <w:pPr>
              <w:jc w:val="center"/>
              <w:rPr>
                <w:sz w:val="16"/>
                <w:szCs w:val="16"/>
              </w:rPr>
            </w:pPr>
            <w:r w:rsidRPr="00F47E1A">
              <w:rPr>
                <w:rFonts w:cs="Tahoma"/>
                <w:sz w:val="16"/>
                <w:szCs w:val="16"/>
              </w:rPr>
              <w:t xml:space="preserve">Protective </w:t>
            </w:r>
            <w:r>
              <w:rPr>
                <w:rFonts w:cs="Tahoma"/>
                <w:sz w:val="16"/>
                <w:szCs w:val="16"/>
              </w:rPr>
              <w:t>c</w:t>
            </w:r>
            <w:r w:rsidRPr="00F47E1A">
              <w:rPr>
                <w:rFonts w:cs="Tahoma"/>
                <w:sz w:val="16"/>
                <w:szCs w:val="16"/>
              </w:rPr>
              <w:t>lothing</w:t>
            </w:r>
          </w:p>
        </w:tc>
        <w:tc>
          <w:tcPr>
            <w:tcW w:w="1402" w:type="dxa"/>
            <w:shd w:val="clear" w:color="auto" w:fill="FFFFFF" w:themeFill="background1"/>
            <w:vAlign w:val="center"/>
          </w:tcPr>
          <w:p w14:paraId="608EB39E" w14:textId="77777777" w:rsidR="00833018" w:rsidRDefault="00833018" w:rsidP="00833018">
            <w:pPr>
              <w:jc w:val="center"/>
            </w:pPr>
            <w:r>
              <w:rPr>
                <w:noProof/>
                <w:lang w:eastAsia="en-GB"/>
              </w:rPr>
              <w:drawing>
                <wp:inline distT="0" distB="0" distL="0" distR="0" wp14:anchorId="5A1FDD1C" wp14:editId="13727169">
                  <wp:extent cx="619125" cy="647789"/>
                  <wp:effectExtent l="0" t="0" r="0" b="0"/>
                  <wp:docPr id="287" name="Picture 287" descr="Image result for pp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pe logos"/>
                          <pic:cNvPicPr>
                            <a:picLocks noChangeAspect="1" noChangeArrowheads="1"/>
                          </pic:cNvPicPr>
                        </pic:nvPicPr>
                        <pic:blipFill rotWithShape="1">
                          <a:blip r:embed="rId106">
                            <a:extLst>
                              <a:ext uri="{28A0092B-C50C-407E-A947-70E740481C1C}">
                                <a14:useLocalDpi xmlns:a14="http://schemas.microsoft.com/office/drawing/2010/main" val="0"/>
                              </a:ext>
                            </a:extLst>
                          </a:blip>
                          <a:srcRect l="17077" t="2501" r="66308" b="3333"/>
                          <a:stretch/>
                        </pic:blipFill>
                        <pic:spPr bwMode="auto">
                          <a:xfrm>
                            <a:off x="0" y="0"/>
                            <a:ext cx="632540" cy="661825"/>
                          </a:xfrm>
                          <a:prstGeom prst="rect">
                            <a:avLst/>
                          </a:prstGeom>
                          <a:noFill/>
                          <a:ln>
                            <a:noFill/>
                          </a:ln>
                          <a:extLst>
                            <a:ext uri="{53640926-AAD7-44D8-BBD7-CCE9431645EC}">
                              <a14:shadowObscured xmlns:a14="http://schemas.microsoft.com/office/drawing/2010/main"/>
                            </a:ext>
                          </a:extLst>
                        </pic:spPr>
                      </pic:pic>
                    </a:graphicData>
                  </a:graphic>
                </wp:inline>
              </w:drawing>
            </w:r>
          </w:p>
          <w:p w14:paraId="5D8D8C5D" w14:textId="77777777" w:rsidR="00833018" w:rsidRPr="005E6940" w:rsidRDefault="00833018" w:rsidP="00833018">
            <w:pPr>
              <w:jc w:val="center"/>
              <w:rPr>
                <w:sz w:val="16"/>
                <w:szCs w:val="16"/>
              </w:rPr>
            </w:pPr>
            <w:r w:rsidRPr="005E6940">
              <w:rPr>
                <w:sz w:val="16"/>
                <w:szCs w:val="16"/>
              </w:rPr>
              <w:t>Eye protection</w:t>
            </w:r>
          </w:p>
        </w:tc>
        <w:tc>
          <w:tcPr>
            <w:tcW w:w="2247" w:type="dxa"/>
            <w:shd w:val="clear" w:color="auto" w:fill="FFFFFF" w:themeFill="background1"/>
            <w:vAlign w:val="center"/>
          </w:tcPr>
          <w:p w14:paraId="1A4EAF11" w14:textId="77777777" w:rsidR="00833018" w:rsidRPr="006D2DF1" w:rsidRDefault="00833018" w:rsidP="00833018">
            <w:pPr>
              <w:jc w:val="center"/>
              <w:rPr>
                <w:sz w:val="16"/>
                <w:szCs w:val="16"/>
              </w:rPr>
            </w:pPr>
            <w:r>
              <w:rPr>
                <w:noProof/>
                <w:sz w:val="16"/>
                <w:szCs w:val="16"/>
                <w:lang w:eastAsia="en-GB"/>
              </w:rPr>
              <mc:AlternateContent>
                <mc:Choice Requires="wps">
                  <w:drawing>
                    <wp:anchor distT="0" distB="0" distL="114300" distR="114300" simplePos="0" relativeHeight="251836416" behindDoc="0" locked="0" layoutInCell="1" allowOverlap="1" wp14:anchorId="287594C0" wp14:editId="41D847CA">
                      <wp:simplePos x="0" y="0"/>
                      <wp:positionH relativeFrom="column">
                        <wp:posOffset>657860</wp:posOffset>
                      </wp:positionH>
                      <wp:positionV relativeFrom="paragraph">
                        <wp:posOffset>494665</wp:posOffset>
                      </wp:positionV>
                      <wp:extent cx="581025" cy="238760"/>
                      <wp:effectExtent l="0" t="0" r="28575" b="27940"/>
                      <wp:wrapNone/>
                      <wp:docPr id="270" name="Text Box 270"/>
                      <wp:cNvGraphicFramePr/>
                      <a:graphic xmlns:a="http://schemas.openxmlformats.org/drawingml/2006/main">
                        <a:graphicData uri="http://schemas.microsoft.com/office/word/2010/wordprocessingShape">
                          <wps:wsp>
                            <wps:cNvSpPr txBox="1"/>
                            <wps:spPr>
                              <a:xfrm>
                                <a:off x="0" y="0"/>
                                <a:ext cx="581025" cy="238760"/>
                              </a:xfrm>
                              <a:prstGeom prst="rect">
                                <a:avLst/>
                              </a:prstGeom>
                              <a:solidFill>
                                <a:schemeClr val="lt1"/>
                              </a:solidFill>
                              <a:ln w="6350">
                                <a:solidFill>
                                  <a:schemeClr val="bg1"/>
                                </a:solidFill>
                              </a:ln>
                            </wps:spPr>
                            <wps:txbx>
                              <w:txbxContent>
                                <w:p w14:paraId="6145ABB2" w14:textId="77777777" w:rsidR="004A7E66" w:rsidRPr="006D2DF1" w:rsidRDefault="004A7E66" w:rsidP="00833018">
                                  <w:pPr>
                                    <w:rPr>
                                      <w:sz w:val="16"/>
                                      <w:szCs w:val="16"/>
                                    </w:rPr>
                                  </w:pPr>
                                  <w:r>
                                    <w:rPr>
                                      <w:sz w:val="16"/>
                                      <w:szCs w:val="16"/>
                                    </w:rPr>
                                    <w:t>O</w:t>
                                  </w:r>
                                  <w:r w:rsidRPr="006D2DF1">
                                    <w:rPr>
                                      <w:sz w:val="16"/>
                                      <w:szCs w:val="16"/>
                                    </w:rPr>
                                    <w:t>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594C0" id="Text Box 270" o:spid="_x0000_s1034" type="#_x0000_t202" style="position:absolute;left:0;text-align:left;margin-left:51.8pt;margin-top:38.95pt;width:45.75pt;height:18.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" fillcolor="white [3201]" strokecolor="white [3212]" strokeweight=".5pt">
                      <v:textbox>
                        <w:txbxContent>
                          <w:p w14:paraId="6145ABB2" w14:textId="77777777" w:rsidR="004A7E66" w:rsidRPr="006D2DF1" w:rsidRDefault="004A7E66" w:rsidP="00833018">
                            <w:pPr>
                              <w:rPr>
                                <w:sz w:val="16"/>
                                <w:szCs w:val="16"/>
                              </w:rPr>
                            </w:pPr>
                            <w:r>
                              <w:rPr>
                                <w:sz w:val="16"/>
                                <w:szCs w:val="16"/>
                              </w:rPr>
                              <w:t>O</w:t>
                            </w:r>
                            <w:r w:rsidRPr="006D2DF1">
                              <w:rPr>
                                <w:sz w:val="16"/>
                                <w:szCs w:val="16"/>
                              </w:rPr>
                              <w:t>ther</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835392" behindDoc="0" locked="0" layoutInCell="1" allowOverlap="1" wp14:anchorId="2146F982" wp14:editId="3ADEC3FF">
                      <wp:simplePos x="0" y="0"/>
                      <wp:positionH relativeFrom="column">
                        <wp:posOffset>102870</wp:posOffset>
                      </wp:positionH>
                      <wp:positionV relativeFrom="paragraph">
                        <wp:posOffset>13970</wp:posOffset>
                      </wp:positionV>
                      <wp:extent cx="428625" cy="542925"/>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428625" cy="542925"/>
                              </a:xfrm>
                              <a:prstGeom prst="rect">
                                <a:avLst/>
                              </a:prstGeom>
                              <a:noFill/>
                              <a:ln w="6350">
                                <a:noFill/>
                              </a:ln>
                            </wps:spPr>
                            <wps:txbx>
                              <w:txbxContent>
                                <w:p w14:paraId="3B016FA6" w14:textId="77777777" w:rsidR="004A7E66" w:rsidRPr="006D2DF1" w:rsidRDefault="004A7E66" w:rsidP="00833018">
                                  <w:pPr>
                                    <w:rPr>
                                      <w:b/>
                                      <w:color w:val="FFFFFF" w:themeColor="background1"/>
                                      <w:sz w:val="72"/>
                                    </w:rPr>
                                  </w:pPr>
                                  <w:r w:rsidRPr="006D2DF1">
                                    <w:rPr>
                                      <w:b/>
                                      <w:color w:val="FFFFFF" w:themeColor="background1"/>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6F982" id="Text Box 271" o:spid="_x0000_s1035" type="#_x0000_t202" style="position:absolute;left:0;text-align:left;margin-left:8.1pt;margin-top:1.1pt;width:33.75pt;height:42.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" filled="f" stroked="f" strokeweight=".5pt">
                      <v:textbox>
                        <w:txbxContent>
                          <w:p w14:paraId="3B016FA6" w14:textId="77777777" w:rsidR="004A7E66" w:rsidRPr="006D2DF1" w:rsidRDefault="004A7E66" w:rsidP="00833018">
                            <w:pPr>
                              <w:rPr>
                                <w:b/>
                                <w:color w:val="FFFFFF" w:themeColor="background1"/>
                                <w:sz w:val="72"/>
                              </w:rPr>
                            </w:pPr>
                            <w:r w:rsidRPr="006D2DF1">
                              <w:rPr>
                                <w:b/>
                                <w:color w:val="FFFFFF" w:themeColor="background1"/>
                                <w:sz w:val="72"/>
                              </w:rPr>
                              <w:t>?</w:t>
                            </w:r>
                          </w:p>
                        </w:txbxContent>
                      </v:textbox>
                    </v:shape>
                  </w:pict>
                </mc:Fallback>
              </mc:AlternateContent>
            </w:r>
            <w:r w:rsidRPr="006D2DF1">
              <w:rPr>
                <w:noProof/>
                <w:sz w:val="16"/>
                <w:szCs w:val="16"/>
                <w:lang w:eastAsia="en-GB"/>
              </w:rPr>
              <mc:AlternateContent>
                <mc:Choice Requires="wps">
                  <w:drawing>
                    <wp:anchor distT="0" distB="0" distL="114300" distR="114300" simplePos="0" relativeHeight="251834368" behindDoc="0" locked="0" layoutInCell="1" allowOverlap="1" wp14:anchorId="0F11EA54" wp14:editId="3D574014">
                      <wp:simplePos x="0" y="0"/>
                      <wp:positionH relativeFrom="column">
                        <wp:posOffset>-8255</wp:posOffset>
                      </wp:positionH>
                      <wp:positionV relativeFrom="paragraph">
                        <wp:posOffset>57150</wp:posOffset>
                      </wp:positionV>
                      <wp:extent cx="590550" cy="581025"/>
                      <wp:effectExtent l="0" t="0" r="19050" b="28575"/>
                      <wp:wrapNone/>
                      <wp:docPr id="272" name="Oval 272"/>
                      <wp:cNvGraphicFramePr/>
                      <a:graphic xmlns:a="http://schemas.openxmlformats.org/drawingml/2006/main">
                        <a:graphicData uri="http://schemas.microsoft.com/office/word/2010/wordprocessingShape">
                          <wps:wsp>
                            <wps:cNvSpPr/>
                            <wps:spPr>
                              <a:xfrm>
                                <a:off x="0" y="0"/>
                                <a:ext cx="590550" cy="581025"/>
                              </a:xfrm>
                              <a:prstGeom prst="ellipse">
                                <a:avLst/>
                              </a:prstGeom>
                              <a:solidFill>
                                <a:srgbClr val="23BAE9"/>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C67141" id="Oval 272" o:spid="_x0000_s1026" style="position:absolute;margin-left:-.65pt;margin-top:4.5pt;width:46.5pt;height:45.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" fillcolor="#23bae9" strokecolor="white [3212]" strokeweight="1pt">
                      <v:stroke joinstyle="miter"/>
                    </v:oval>
                  </w:pict>
                </mc:Fallback>
              </mc:AlternateContent>
            </w:r>
          </w:p>
        </w:tc>
      </w:tr>
      <w:tr w:rsidR="00833018" w14:paraId="5B8BAF12" w14:textId="77777777" w:rsidTr="00833018">
        <w:trPr>
          <w:trHeight w:val="575"/>
        </w:trPr>
        <w:tc>
          <w:tcPr>
            <w:tcW w:w="1282" w:type="dxa"/>
            <w:shd w:val="clear" w:color="auto" w:fill="FFFFFF" w:themeFill="background1"/>
          </w:tcPr>
          <w:p w14:paraId="06E3D5BA" w14:textId="77777777" w:rsidR="00833018" w:rsidRDefault="00833018" w:rsidP="00833018">
            <w:pPr>
              <w:jc w:val="center"/>
            </w:pPr>
          </w:p>
          <w:p w14:paraId="6D8AF145" w14:textId="77777777" w:rsidR="00833018" w:rsidRPr="00F47E1A" w:rsidRDefault="00833018" w:rsidP="00833018">
            <w:pPr>
              <w:jc w:val="center"/>
            </w:pPr>
            <w:r>
              <w:t>x</w:t>
            </w:r>
          </w:p>
        </w:tc>
        <w:tc>
          <w:tcPr>
            <w:tcW w:w="1282" w:type="dxa"/>
            <w:shd w:val="clear" w:color="auto" w:fill="FFFFFF" w:themeFill="background1"/>
          </w:tcPr>
          <w:p w14:paraId="0656E6D2" w14:textId="77777777" w:rsidR="00833018" w:rsidRDefault="00833018" w:rsidP="00833018"/>
        </w:tc>
        <w:tc>
          <w:tcPr>
            <w:tcW w:w="1282" w:type="dxa"/>
            <w:gridSpan w:val="2"/>
            <w:shd w:val="clear" w:color="auto" w:fill="FFFFFF" w:themeFill="background1"/>
          </w:tcPr>
          <w:p w14:paraId="4EE1B86A" w14:textId="77777777" w:rsidR="00833018" w:rsidRPr="00C067CD" w:rsidRDefault="00833018" w:rsidP="00833018">
            <w:pPr>
              <w:jc w:val="center"/>
              <w:rPr>
                <w:i/>
              </w:rPr>
            </w:pPr>
          </w:p>
        </w:tc>
        <w:tc>
          <w:tcPr>
            <w:tcW w:w="1482" w:type="dxa"/>
            <w:shd w:val="clear" w:color="auto" w:fill="FFFFFF" w:themeFill="background1"/>
          </w:tcPr>
          <w:p w14:paraId="446CA834" w14:textId="77777777" w:rsidR="00833018" w:rsidRDefault="00833018" w:rsidP="00833018">
            <w:pPr>
              <w:jc w:val="center"/>
            </w:pPr>
            <w:r>
              <w:t>x</w:t>
            </w:r>
          </w:p>
        </w:tc>
        <w:tc>
          <w:tcPr>
            <w:tcW w:w="1402" w:type="dxa"/>
            <w:shd w:val="clear" w:color="auto" w:fill="FFFFFF" w:themeFill="background1"/>
          </w:tcPr>
          <w:p w14:paraId="177DA9BC" w14:textId="77777777" w:rsidR="00833018" w:rsidRDefault="00833018" w:rsidP="00833018">
            <w:pPr>
              <w:jc w:val="center"/>
            </w:pPr>
            <w:r>
              <w:t>x</w:t>
            </w:r>
          </w:p>
        </w:tc>
        <w:tc>
          <w:tcPr>
            <w:tcW w:w="2247" w:type="dxa"/>
            <w:shd w:val="clear" w:color="auto" w:fill="FFFFFF" w:themeFill="background1"/>
          </w:tcPr>
          <w:p w14:paraId="4AE558C7" w14:textId="77777777" w:rsidR="00833018" w:rsidRPr="006D2DF1" w:rsidRDefault="00833018" w:rsidP="00833018">
            <w:pPr>
              <w:rPr>
                <w:sz w:val="16"/>
                <w:szCs w:val="16"/>
              </w:rPr>
            </w:pPr>
          </w:p>
        </w:tc>
      </w:tr>
      <w:tr w:rsidR="00833018" w14:paraId="522BE99B" w14:textId="77777777" w:rsidTr="00833018">
        <w:trPr>
          <w:trHeight w:val="575"/>
        </w:trPr>
        <w:tc>
          <w:tcPr>
            <w:tcW w:w="8977" w:type="dxa"/>
            <w:gridSpan w:val="7"/>
            <w:shd w:val="clear" w:color="auto" w:fill="FFFFFF" w:themeFill="background1"/>
            <w:vAlign w:val="center"/>
          </w:tcPr>
          <w:p w14:paraId="18C82B25" w14:textId="4CA30388" w:rsidR="00833018" w:rsidRDefault="00833018" w:rsidP="00833018">
            <w:r>
              <w:t>Details/comments *</w:t>
            </w:r>
            <w:r w:rsidRPr="00C067CD">
              <w:rPr>
                <w:i/>
                <w:color w:val="767171" w:themeColor="background2" w:themeShade="80"/>
              </w:rPr>
              <w:t xml:space="preserve"> Face fit testing may be required</w:t>
            </w:r>
          </w:p>
        </w:tc>
      </w:tr>
    </w:tbl>
    <w:p w14:paraId="79ADBDDD" w14:textId="77777777" w:rsidR="00833018" w:rsidRDefault="00833018" w:rsidP="00833018"/>
    <w:p w14:paraId="1959D055" w14:textId="77777777" w:rsidR="00833018" w:rsidRPr="00973393" w:rsidRDefault="00833018" w:rsidP="00833018"/>
    <w:tbl>
      <w:tblPr>
        <w:tblStyle w:val="TableGrid"/>
        <w:tblW w:w="0" w:type="auto"/>
        <w:tblLook w:val="04A0" w:firstRow="1" w:lastRow="0" w:firstColumn="1" w:lastColumn="0" w:noHBand="0" w:noVBand="1"/>
      </w:tblPr>
      <w:tblGrid>
        <w:gridCol w:w="2970"/>
        <w:gridCol w:w="6040"/>
      </w:tblGrid>
      <w:tr w:rsidR="00833018" w14:paraId="215425FD" w14:textId="77777777" w:rsidTr="00833018">
        <w:trPr>
          <w:trHeight w:val="427"/>
        </w:trPr>
        <w:tc>
          <w:tcPr>
            <w:tcW w:w="9016" w:type="dxa"/>
            <w:gridSpan w:val="2"/>
            <w:shd w:val="clear" w:color="auto" w:fill="A8D08D" w:themeFill="accent6" w:themeFillTint="99"/>
            <w:vAlign w:val="center"/>
          </w:tcPr>
          <w:p w14:paraId="259A08E6" w14:textId="77777777" w:rsidR="00833018" w:rsidRPr="00973393" w:rsidRDefault="00833018" w:rsidP="00833018">
            <w:pPr>
              <w:jc w:val="center"/>
              <w:rPr>
                <w:b/>
                <w:sz w:val="28"/>
              </w:rPr>
            </w:pPr>
            <w:r w:rsidRPr="00973393">
              <w:rPr>
                <w:b/>
                <w:sz w:val="28"/>
              </w:rPr>
              <w:t>Approval</w:t>
            </w:r>
          </w:p>
        </w:tc>
      </w:tr>
      <w:tr w:rsidR="00833018" w14:paraId="69730C7E" w14:textId="77777777" w:rsidTr="00833018">
        <w:trPr>
          <w:trHeight w:val="571"/>
        </w:trPr>
        <w:tc>
          <w:tcPr>
            <w:tcW w:w="9016" w:type="dxa"/>
            <w:gridSpan w:val="2"/>
            <w:shd w:val="clear" w:color="auto" w:fill="C5E0B3" w:themeFill="accent6" w:themeFillTint="66"/>
            <w:vAlign w:val="center"/>
          </w:tcPr>
          <w:p w14:paraId="34422ADC" w14:textId="299D2FDA" w:rsidR="00833018" w:rsidRPr="00C720E7" w:rsidRDefault="00833018" w:rsidP="00833018">
            <w:pPr>
              <w:jc w:val="center"/>
              <w:rPr>
                <w:b/>
              </w:rPr>
            </w:pPr>
            <w:r w:rsidRPr="00C720E7">
              <w:rPr>
                <w:sz w:val="24"/>
              </w:rPr>
              <w:t>I confirm that this is a suitable and sufficient COSHH assessment for the above-described work activity</w:t>
            </w:r>
          </w:p>
        </w:tc>
      </w:tr>
      <w:tr w:rsidR="00833018" w14:paraId="7AAB92BD" w14:textId="77777777" w:rsidTr="00833018">
        <w:trPr>
          <w:trHeight w:val="565"/>
        </w:trPr>
        <w:tc>
          <w:tcPr>
            <w:tcW w:w="2972" w:type="dxa"/>
            <w:shd w:val="clear" w:color="auto" w:fill="C5E0B3" w:themeFill="accent6" w:themeFillTint="66"/>
            <w:vAlign w:val="center"/>
          </w:tcPr>
          <w:p w14:paraId="7DB31E0E" w14:textId="77777777" w:rsidR="00833018" w:rsidRPr="00973393" w:rsidRDefault="00833018" w:rsidP="00833018">
            <w:pPr>
              <w:rPr>
                <w:b/>
              </w:rPr>
            </w:pPr>
            <w:r w:rsidRPr="00973393">
              <w:rPr>
                <w:b/>
              </w:rPr>
              <w:t>Assessor Name</w:t>
            </w:r>
          </w:p>
        </w:tc>
        <w:tc>
          <w:tcPr>
            <w:tcW w:w="6044" w:type="dxa"/>
          </w:tcPr>
          <w:p w14:paraId="5B94E895" w14:textId="77777777" w:rsidR="00833018" w:rsidRDefault="00833018" w:rsidP="00833018">
            <w:pPr>
              <w:rPr>
                <w:b/>
              </w:rPr>
            </w:pPr>
            <w:r>
              <w:rPr>
                <w:b/>
              </w:rPr>
              <w:t>D.GIBSON</w:t>
            </w:r>
          </w:p>
        </w:tc>
      </w:tr>
      <w:tr w:rsidR="00833018" w14:paraId="7D96570B" w14:textId="77777777" w:rsidTr="00833018">
        <w:trPr>
          <w:trHeight w:val="738"/>
        </w:trPr>
        <w:tc>
          <w:tcPr>
            <w:tcW w:w="2972" w:type="dxa"/>
            <w:shd w:val="clear" w:color="auto" w:fill="C5E0B3" w:themeFill="accent6" w:themeFillTint="66"/>
            <w:vAlign w:val="center"/>
          </w:tcPr>
          <w:p w14:paraId="23294B1B" w14:textId="77777777" w:rsidR="00833018" w:rsidRDefault="00833018" w:rsidP="00833018">
            <w:pPr>
              <w:rPr>
                <w:b/>
              </w:rPr>
            </w:pPr>
            <w:r>
              <w:rPr>
                <w:b/>
              </w:rPr>
              <w:t>Signature</w:t>
            </w:r>
          </w:p>
        </w:tc>
        <w:tc>
          <w:tcPr>
            <w:tcW w:w="6044" w:type="dxa"/>
          </w:tcPr>
          <w:p w14:paraId="02331AC3" w14:textId="77777777" w:rsidR="00833018" w:rsidRDefault="00833018" w:rsidP="00833018">
            <w:pPr>
              <w:rPr>
                <w:b/>
              </w:rPr>
            </w:pPr>
            <w:r>
              <w:rPr>
                <w:b/>
                <w:noProof/>
              </w:rPr>
              <w:drawing>
                <wp:anchor distT="0" distB="0" distL="114300" distR="114300" simplePos="0" relativeHeight="251837440" behindDoc="0" locked="0" layoutInCell="1" allowOverlap="1" wp14:anchorId="57421582" wp14:editId="07176B35">
                  <wp:simplePos x="0" y="0"/>
                  <wp:positionH relativeFrom="column">
                    <wp:posOffset>125730</wp:posOffset>
                  </wp:positionH>
                  <wp:positionV relativeFrom="paragraph">
                    <wp:posOffset>24618</wp:posOffset>
                  </wp:positionV>
                  <wp:extent cx="929030" cy="411076"/>
                  <wp:effectExtent l="0" t="0" r="0" b="0"/>
                  <wp:wrapNone/>
                  <wp:docPr id="288" name="Picture 28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with medium confidence"/>
                          <pic:cNvPicPr/>
                        </pic:nvPicPr>
                        <pic:blipFill>
                          <a:blip r:embed="rId114">
                            <a:extLst>
                              <a:ext uri="{28A0092B-C50C-407E-A947-70E740481C1C}">
                                <a14:useLocalDpi xmlns:a14="http://schemas.microsoft.com/office/drawing/2010/main" val="0"/>
                              </a:ext>
                            </a:extLst>
                          </a:blip>
                          <a:stretch>
                            <a:fillRect/>
                          </a:stretch>
                        </pic:blipFill>
                        <pic:spPr>
                          <a:xfrm>
                            <a:off x="0" y="0"/>
                            <a:ext cx="929030" cy="411076"/>
                          </a:xfrm>
                          <a:prstGeom prst="rect">
                            <a:avLst/>
                          </a:prstGeom>
                        </pic:spPr>
                      </pic:pic>
                    </a:graphicData>
                  </a:graphic>
                  <wp14:sizeRelH relativeFrom="page">
                    <wp14:pctWidth>0</wp14:pctWidth>
                  </wp14:sizeRelH>
                  <wp14:sizeRelV relativeFrom="page">
                    <wp14:pctHeight>0</wp14:pctHeight>
                  </wp14:sizeRelV>
                </wp:anchor>
              </w:drawing>
            </w:r>
          </w:p>
        </w:tc>
      </w:tr>
      <w:tr w:rsidR="00833018" w14:paraId="10176FD0" w14:textId="77777777" w:rsidTr="00833018">
        <w:trPr>
          <w:trHeight w:val="565"/>
        </w:trPr>
        <w:tc>
          <w:tcPr>
            <w:tcW w:w="2972" w:type="dxa"/>
            <w:shd w:val="clear" w:color="auto" w:fill="C5E0B3" w:themeFill="accent6" w:themeFillTint="66"/>
            <w:vAlign w:val="center"/>
          </w:tcPr>
          <w:p w14:paraId="0B9647A6" w14:textId="77777777" w:rsidR="00833018" w:rsidRDefault="00833018" w:rsidP="00833018">
            <w:pPr>
              <w:rPr>
                <w:b/>
              </w:rPr>
            </w:pPr>
            <w:r>
              <w:rPr>
                <w:b/>
              </w:rPr>
              <w:t>Date</w:t>
            </w:r>
          </w:p>
        </w:tc>
        <w:tc>
          <w:tcPr>
            <w:tcW w:w="6044" w:type="dxa"/>
            <w:vAlign w:val="center"/>
          </w:tcPr>
          <w:p w14:paraId="1F475F15" w14:textId="5006DD8E" w:rsidR="00833018" w:rsidRDefault="00FC4FD4" w:rsidP="00833018">
            <w:pPr>
              <w:rPr>
                <w:b/>
              </w:rPr>
            </w:pPr>
            <w:r>
              <w:rPr>
                <w:b/>
              </w:rPr>
              <w:t>1</w:t>
            </w:r>
            <w:r w:rsidRPr="00FC4FD4">
              <w:rPr>
                <w:b/>
                <w:vertAlign w:val="superscript"/>
              </w:rPr>
              <w:t>st</w:t>
            </w:r>
            <w:r>
              <w:rPr>
                <w:b/>
              </w:rPr>
              <w:t xml:space="preserve"> September 2023</w:t>
            </w:r>
          </w:p>
        </w:tc>
      </w:tr>
      <w:tr w:rsidR="00833018" w14:paraId="783E8574" w14:textId="77777777" w:rsidTr="00833018">
        <w:trPr>
          <w:trHeight w:val="559"/>
        </w:trPr>
        <w:tc>
          <w:tcPr>
            <w:tcW w:w="2972" w:type="dxa"/>
            <w:shd w:val="clear" w:color="auto" w:fill="C5E0B3" w:themeFill="accent6" w:themeFillTint="66"/>
            <w:vAlign w:val="center"/>
          </w:tcPr>
          <w:p w14:paraId="6E294777" w14:textId="77777777" w:rsidR="00833018" w:rsidRDefault="00833018" w:rsidP="00833018">
            <w:pPr>
              <w:rPr>
                <w:b/>
              </w:rPr>
            </w:pPr>
            <w:r w:rsidRPr="00973393">
              <w:rPr>
                <w:b/>
              </w:rPr>
              <w:t xml:space="preserve">Risk Estimation </w:t>
            </w:r>
          </w:p>
        </w:tc>
        <w:tc>
          <w:tcPr>
            <w:tcW w:w="6044" w:type="dxa"/>
            <w:vAlign w:val="center"/>
          </w:tcPr>
          <w:p w14:paraId="40A79651" w14:textId="77777777" w:rsidR="00833018" w:rsidRDefault="00833018" w:rsidP="00833018">
            <w:pPr>
              <w:rPr>
                <w:b/>
              </w:rPr>
            </w:pPr>
            <w:r>
              <w:rPr>
                <w:b/>
              </w:rPr>
              <w:t>Low</w:t>
            </w:r>
          </w:p>
        </w:tc>
      </w:tr>
    </w:tbl>
    <w:p w14:paraId="11929FCA" w14:textId="77777777" w:rsidR="00833018" w:rsidRPr="00973393" w:rsidRDefault="00833018" w:rsidP="00833018"/>
    <w:p w14:paraId="01004032" w14:textId="4536A4B0" w:rsidR="00FC7E89" w:rsidRDefault="00532E87">
      <w:pPr>
        <w:rPr>
          <w:rFonts w:ascii="Comic Sans MS" w:hAnsi="Comic Sans MS"/>
          <w:color w:val="00B050"/>
          <w:sz w:val="48"/>
          <w:szCs w:val="28"/>
        </w:rPr>
      </w:pPr>
      <w:r>
        <w:rPr>
          <w:rFonts w:ascii="Comic Sans MS" w:hAnsi="Comic Sans MS"/>
          <w:noProof/>
          <w:color w:val="00B050"/>
          <w:sz w:val="48"/>
          <w:szCs w:val="28"/>
        </w:rPr>
        <w:drawing>
          <wp:anchor distT="0" distB="0" distL="114300" distR="114300" simplePos="0" relativeHeight="251841536" behindDoc="0" locked="0" layoutInCell="1" allowOverlap="1" wp14:anchorId="1493F161" wp14:editId="5C58D20C">
            <wp:simplePos x="0" y="0"/>
            <wp:positionH relativeFrom="margin">
              <wp:align>center</wp:align>
            </wp:positionH>
            <wp:positionV relativeFrom="paragraph">
              <wp:posOffset>213802</wp:posOffset>
            </wp:positionV>
            <wp:extent cx="5524500" cy="45720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115">
                      <a:extLst>
                        <a:ext uri="{28A0092B-C50C-407E-A947-70E740481C1C}">
                          <a14:useLocalDpi xmlns:a14="http://schemas.microsoft.com/office/drawing/2010/main" val="0"/>
                        </a:ext>
                      </a:extLst>
                    </a:blip>
                    <a:stretch>
                      <a:fillRect/>
                    </a:stretch>
                  </pic:blipFill>
                  <pic:spPr>
                    <a:xfrm>
                      <a:off x="0" y="0"/>
                      <a:ext cx="5524500" cy="457200"/>
                    </a:xfrm>
                    <a:prstGeom prst="rect">
                      <a:avLst/>
                    </a:prstGeom>
                  </pic:spPr>
                </pic:pic>
              </a:graphicData>
            </a:graphic>
            <wp14:sizeRelH relativeFrom="page">
              <wp14:pctWidth>0</wp14:pctWidth>
            </wp14:sizeRelH>
            <wp14:sizeRelV relativeFrom="page">
              <wp14:pctHeight>0</wp14:pctHeight>
            </wp14:sizeRelV>
          </wp:anchor>
        </w:drawing>
      </w:r>
    </w:p>
    <w:p w14:paraId="268A30E7" w14:textId="5218B938" w:rsidR="00FC7E89" w:rsidRDefault="00FC7E89">
      <w:pPr>
        <w:rPr>
          <w:rFonts w:ascii="Comic Sans MS" w:hAnsi="Comic Sans MS"/>
          <w:color w:val="00B050"/>
          <w:sz w:val="48"/>
          <w:szCs w:val="28"/>
        </w:rPr>
      </w:pPr>
    </w:p>
    <w:p w14:paraId="4C8F0102" w14:textId="2FAF940C" w:rsidR="00532E87" w:rsidRDefault="00532E87">
      <w:pPr>
        <w:rPr>
          <w:rFonts w:ascii="Comic Sans MS" w:hAnsi="Comic Sans MS"/>
          <w:color w:val="00B050"/>
          <w:sz w:val="48"/>
          <w:szCs w:val="28"/>
        </w:rPr>
      </w:pPr>
    </w:p>
    <w:p w14:paraId="5FA09CE3" w14:textId="743CA9B8" w:rsidR="00FC7E89" w:rsidRPr="0079715C" w:rsidRDefault="00532E87">
      <w:pPr>
        <w:rPr>
          <w:rFonts w:ascii="Comic Sans MS" w:hAnsi="Comic Sans MS"/>
          <w:color w:val="00B050"/>
          <w:sz w:val="48"/>
          <w:szCs w:val="28"/>
        </w:rPr>
      </w:pPr>
      <w:r>
        <w:rPr>
          <w:rFonts w:ascii="Comic Sans MS" w:hAnsi="Comic Sans MS"/>
          <w:color w:val="00B050"/>
          <w:sz w:val="48"/>
          <w:szCs w:val="28"/>
        </w:rPr>
        <w:br w:type="page"/>
      </w:r>
    </w:p>
    <w:sectPr w:rsidR="00FC7E89" w:rsidRPr="0079715C" w:rsidSect="003B7A2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85C9E5" w14:textId="77777777" w:rsidR="003B7A26" w:rsidRDefault="003B7A26" w:rsidP="006A36A3">
      <w:r>
        <w:separator/>
      </w:r>
    </w:p>
  </w:endnote>
  <w:endnote w:type="continuationSeparator" w:id="0">
    <w:p w14:paraId="4B3278E7" w14:textId="77777777" w:rsidR="003B7A26" w:rsidRDefault="003B7A26" w:rsidP="006A36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altName w:val="﷽﷽﷽﷽﷽﷽﷽﷽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Hebrew">
    <w:altName w:val="Arial"/>
    <w:panose1 w:val="00000000000000000000"/>
    <w:charset w:val="B1"/>
    <w:family w:val="auto"/>
    <w:pitch w:val="variable"/>
    <w:sig w:usb0="80000843" w:usb1="40000002"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 Hebrew Scholar">
    <w:altName w:val="﷽﷽﷽﷽﷽﷽﷽﷽brew Scholar"/>
    <w:panose1 w:val="00000000000000000000"/>
    <w:charset w:val="B1"/>
    <w:family w:val="auto"/>
    <w:pitch w:val="variable"/>
    <w:sig w:usb0="80000843" w:usb1="40000002"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D117AB" w14:textId="77777777" w:rsidR="003B7A26" w:rsidRDefault="003B7A26" w:rsidP="006A36A3">
      <w:r>
        <w:separator/>
      </w:r>
    </w:p>
  </w:footnote>
  <w:footnote w:type="continuationSeparator" w:id="0">
    <w:p w14:paraId="04786556" w14:textId="77777777" w:rsidR="003B7A26" w:rsidRDefault="003B7A26" w:rsidP="006A36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13B6643"/>
    <w:multiLevelType w:val="hybridMultilevel"/>
    <w:tmpl w:val="0026089C"/>
    <w:lvl w:ilvl="0" w:tplc="ABB2384C">
      <w:start w:val="1"/>
      <w:numFmt w:val="bullet"/>
      <w:lvlText w:val=""/>
      <w:lvlJc w:val="left"/>
      <w:pPr>
        <w:ind w:left="720" w:hanging="360"/>
      </w:pPr>
      <w:rPr>
        <w:rFonts w:ascii="Symbol" w:hAnsi="Symbol" w:hint="default"/>
        <w:color w:val="8DC73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0E2225"/>
    <w:multiLevelType w:val="hybridMultilevel"/>
    <w:tmpl w:val="54DE2D84"/>
    <w:lvl w:ilvl="0" w:tplc="0809000F">
      <w:start w:val="1"/>
      <w:numFmt w:val="decimal"/>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 w15:restartNumberingAfterBreak="0">
    <w:nsid w:val="082F1862"/>
    <w:multiLevelType w:val="hybridMultilevel"/>
    <w:tmpl w:val="C5B4202E"/>
    <w:lvl w:ilvl="0" w:tplc="F71CAABA">
      <w:start w:val="1"/>
      <w:numFmt w:val="bullet"/>
      <w:lvlText w:val=""/>
      <w:lvlJc w:val="left"/>
      <w:pPr>
        <w:tabs>
          <w:tab w:val="num" w:pos="720"/>
        </w:tabs>
        <w:ind w:left="720" w:hanging="360"/>
      </w:pPr>
      <w:rPr>
        <w:rFonts w:ascii="Symbol" w:eastAsia="Times New Roman" w:hAnsi="Symbol" w:hint="default"/>
        <w:color w:val="8DC73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8CF25AF"/>
    <w:multiLevelType w:val="hybridMultilevel"/>
    <w:tmpl w:val="B1269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AD4BB5"/>
    <w:multiLevelType w:val="hybridMultilevel"/>
    <w:tmpl w:val="26722696"/>
    <w:lvl w:ilvl="0" w:tplc="6004039E">
      <w:start w:val="1"/>
      <w:numFmt w:val="decimal"/>
      <w:lvlText w:val="%1."/>
      <w:lvlJc w:val="left"/>
      <w:pPr>
        <w:ind w:left="720" w:hanging="360"/>
      </w:pPr>
      <w:rPr>
        <w:rFonts w:cs="Times New Roman" w:hint="default"/>
        <w:b/>
        <w:bCs/>
        <w:color w:val="8DC73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C8F0BE6"/>
    <w:multiLevelType w:val="hybridMultilevel"/>
    <w:tmpl w:val="0644CD9C"/>
    <w:lvl w:ilvl="0" w:tplc="6004039E">
      <w:start w:val="1"/>
      <w:numFmt w:val="decimal"/>
      <w:lvlText w:val="%1."/>
      <w:lvlJc w:val="left"/>
      <w:pPr>
        <w:tabs>
          <w:tab w:val="num" w:pos="735"/>
        </w:tabs>
        <w:ind w:left="735" w:hanging="375"/>
      </w:pPr>
      <w:rPr>
        <w:rFonts w:cs="Times New Roman" w:hint="default"/>
        <w:b/>
        <w:bCs/>
        <w:color w:val="8DC73E"/>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11371281"/>
    <w:multiLevelType w:val="hybridMultilevel"/>
    <w:tmpl w:val="41A4A180"/>
    <w:lvl w:ilvl="0" w:tplc="6004039E">
      <w:start w:val="1"/>
      <w:numFmt w:val="decimal"/>
      <w:lvlText w:val="%1."/>
      <w:lvlJc w:val="left"/>
      <w:pPr>
        <w:ind w:left="720" w:hanging="360"/>
      </w:pPr>
      <w:rPr>
        <w:rFonts w:cs="Times New Roman" w:hint="default"/>
        <w:b/>
        <w:bCs/>
        <w:color w:val="8DC73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94A5928"/>
    <w:multiLevelType w:val="hybridMultilevel"/>
    <w:tmpl w:val="2E2CD218"/>
    <w:lvl w:ilvl="0" w:tplc="6004039E">
      <w:start w:val="1"/>
      <w:numFmt w:val="decimal"/>
      <w:lvlText w:val="%1."/>
      <w:lvlJc w:val="left"/>
      <w:pPr>
        <w:ind w:left="720" w:hanging="360"/>
      </w:pPr>
      <w:rPr>
        <w:rFonts w:cs="Times New Roman" w:hint="default"/>
        <w:b/>
        <w:bCs/>
        <w:color w:val="8DC73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9EF2200"/>
    <w:multiLevelType w:val="hybridMultilevel"/>
    <w:tmpl w:val="D29C5D02"/>
    <w:lvl w:ilvl="0" w:tplc="8E782E34">
      <w:start w:val="1"/>
      <w:numFmt w:val="decimal"/>
      <w:lvlText w:val="%1."/>
      <w:lvlJc w:val="left"/>
      <w:pPr>
        <w:tabs>
          <w:tab w:val="num" w:pos="735"/>
        </w:tabs>
        <w:ind w:left="735" w:hanging="375"/>
      </w:pPr>
      <w:rPr>
        <w:rFonts w:cs="Times New Roman" w:hint="default"/>
        <w:b/>
        <w:bCs/>
        <w:color w:val="8DC73E"/>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1C504D81"/>
    <w:multiLevelType w:val="hybridMultilevel"/>
    <w:tmpl w:val="C2500CBA"/>
    <w:lvl w:ilvl="0" w:tplc="42A2A56A">
      <w:start w:val="1"/>
      <w:numFmt w:val="bullet"/>
      <w:lvlText w:val=""/>
      <w:lvlJc w:val="left"/>
      <w:pPr>
        <w:ind w:left="1176" w:hanging="360"/>
      </w:pPr>
      <w:rPr>
        <w:rFonts w:ascii="Symbol" w:hAnsi="Symbol" w:hint="default"/>
        <w:color w:val="8DC73E"/>
      </w:rPr>
    </w:lvl>
    <w:lvl w:ilvl="1" w:tplc="08090003" w:tentative="1">
      <w:start w:val="1"/>
      <w:numFmt w:val="bullet"/>
      <w:lvlText w:val="o"/>
      <w:lvlJc w:val="left"/>
      <w:pPr>
        <w:ind w:left="1896" w:hanging="360"/>
      </w:pPr>
      <w:rPr>
        <w:rFonts w:ascii="Courier New" w:hAnsi="Courier New" w:cs="Courier New" w:hint="default"/>
      </w:rPr>
    </w:lvl>
    <w:lvl w:ilvl="2" w:tplc="08090005" w:tentative="1">
      <w:start w:val="1"/>
      <w:numFmt w:val="bullet"/>
      <w:lvlText w:val=""/>
      <w:lvlJc w:val="left"/>
      <w:pPr>
        <w:ind w:left="2616" w:hanging="360"/>
      </w:pPr>
      <w:rPr>
        <w:rFonts w:ascii="Wingdings" w:hAnsi="Wingdings" w:hint="default"/>
      </w:rPr>
    </w:lvl>
    <w:lvl w:ilvl="3" w:tplc="08090001" w:tentative="1">
      <w:start w:val="1"/>
      <w:numFmt w:val="bullet"/>
      <w:lvlText w:val=""/>
      <w:lvlJc w:val="left"/>
      <w:pPr>
        <w:ind w:left="3336" w:hanging="360"/>
      </w:pPr>
      <w:rPr>
        <w:rFonts w:ascii="Symbol" w:hAnsi="Symbol" w:hint="default"/>
      </w:rPr>
    </w:lvl>
    <w:lvl w:ilvl="4" w:tplc="08090003" w:tentative="1">
      <w:start w:val="1"/>
      <w:numFmt w:val="bullet"/>
      <w:lvlText w:val="o"/>
      <w:lvlJc w:val="left"/>
      <w:pPr>
        <w:ind w:left="4056" w:hanging="360"/>
      </w:pPr>
      <w:rPr>
        <w:rFonts w:ascii="Courier New" w:hAnsi="Courier New" w:cs="Courier New" w:hint="default"/>
      </w:rPr>
    </w:lvl>
    <w:lvl w:ilvl="5" w:tplc="08090005" w:tentative="1">
      <w:start w:val="1"/>
      <w:numFmt w:val="bullet"/>
      <w:lvlText w:val=""/>
      <w:lvlJc w:val="left"/>
      <w:pPr>
        <w:ind w:left="4776" w:hanging="360"/>
      </w:pPr>
      <w:rPr>
        <w:rFonts w:ascii="Wingdings" w:hAnsi="Wingdings" w:hint="default"/>
      </w:rPr>
    </w:lvl>
    <w:lvl w:ilvl="6" w:tplc="08090001" w:tentative="1">
      <w:start w:val="1"/>
      <w:numFmt w:val="bullet"/>
      <w:lvlText w:val=""/>
      <w:lvlJc w:val="left"/>
      <w:pPr>
        <w:ind w:left="5496" w:hanging="360"/>
      </w:pPr>
      <w:rPr>
        <w:rFonts w:ascii="Symbol" w:hAnsi="Symbol" w:hint="default"/>
      </w:rPr>
    </w:lvl>
    <w:lvl w:ilvl="7" w:tplc="08090003" w:tentative="1">
      <w:start w:val="1"/>
      <w:numFmt w:val="bullet"/>
      <w:lvlText w:val="o"/>
      <w:lvlJc w:val="left"/>
      <w:pPr>
        <w:ind w:left="6216" w:hanging="360"/>
      </w:pPr>
      <w:rPr>
        <w:rFonts w:ascii="Courier New" w:hAnsi="Courier New" w:cs="Courier New" w:hint="default"/>
      </w:rPr>
    </w:lvl>
    <w:lvl w:ilvl="8" w:tplc="08090005" w:tentative="1">
      <w:start w:val="1"/>
      <w:numFmt w:val="bullet"/>
      <w:lvlText w:val=""/>
      <w:lvlJc w:val="left"/>
      <w:pPr>
        <w:ind w:left="6936" w:hanging="360"/>
      </w:pPr>
      <w:rPr>
        <w:rFonts w:ascii="Wingdings" w:hAnsi="Wingdings" w:hint="default"/>
      </w:rPr>
    </w:lvl>
  </w:abstractNum>
  <w:abstractNum w:abstractNumId="13" w15:restartNumberingAfterBreak="0">
    <w:nsid w:val="1FBA6A84"/>
    <w:multiLevelType w:val="hybridMultilevel"/>
    <w:tmpl w:val="572CCD70"/>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17C4AC9"/>
    <w:multiLevelType w:val="hybridMultilevel"/>
    <w:tmpl w:val="A5FE8A0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22171459"/>
    <w:multiLevelType w:val="multilevel"/>
    <w:tmpl w:val="CA0CA19C"/>
    <w:lvl w:ilvl="0">
      <w:start w:val="1"/>
      <w:numFmt w:val="decimal"/>
      <w:lvlText w:val="%1."/>
      <w:lvlJc w:val="left"/>
      <w:pPr>
        <w:ind w:left="720" w:hanging="360"/>
      </w:pPr>
      <w:rPr>
        <w:rFonts w:cs="Times New Roman" w:hint="default"/>
        <w:b/>
        <w:bCs/>
        <w:color w:val="8DC73E"/>
        <w:sz w:val="28"/>
        <w:szCs w:val="28"/>
      </w:rPr>
    </w:lvl>
    <w:lvl w:ilvl="1">
      <w:start w:val="1"/>
      <w:numFmt w:val="decimal"/>
      <w:lvlText w:val="%1.%2"/>
      <w:lvlJc w:val="left"/>
      <w:pPr>
        <w:ind w:left="1116" w:hanging="396"/>
      </w:pPr>
      <w:rPr>
        <w:rFonts w:hint="default"/>
        <w:b/>
        <w:color w:val="92D050"/>
        <w:sz w:val="24"/>
      </w:rPr>
    </w:lvl>
    <w:lvl w:ilvl="2">
      <w:start w:val="1"/>
      <w:numFmt w:val="decimal"/>
      <w:lvlText w:val="%1.%2.%3"/>
      <w:lvlJc w:val="left"/>
      <w:pPr>
        <w:ind w:left="2160" w:hanging="720"/>
      </w:pPr>
      <w:rPr>
        <w:rFonts w:hint="default"/>
        <w:b/>
        <w:color w:val="92D050"/>
        <w:sz w:val="24"/>
      </w:rPr>
    </w:lvl>
    <w:lvl w:ilvl="3">
      <w:start w:val="1"/>
      <w:numFmt w:val="decimal"/>
      <w:lvlText w:val="%1.%2.%3.%4"/>
      <w:lvlJc w:val="left"/>
      <w:pPr>
        <w:ind w:left="2880" w:hanging="720"/>
      </w:pPr>
      <w:rPr>
        <w:rFonts w:hint="default"/>
        <w:b/>
        <w:color w:val="92D050"/>
        <w:sz w:val="24"/>
      </w:rPr>
    </w:lvl>
    <w:lvl w:ilvl="4">
      <w:start w:val="1"/>
      <w:numFmt w:val="decimal"/>
      <w:lvlText w:val="%1.%2.%3.%4.%5"/>
      <w:lvlJc w:val="left"/>
      <w:pPr>
        <w:ind w:left="3960" w:hanging="1080"/>
      </w:pPr>
      <w:rPr>
        <w:rFonts w:hint="default"/>
        <w:b/>
        <w:color w:val="92D050"/>
        <w:sz w:val="24"/>
      </w:rPr>
    </w:lvl>
    <w:lvl w:ilvl="5">
      <w:start w:val="1"/>
      <w:numFmt w:val="decimal"/>
      <w:lvlText w:val="%1.%2.%3.%4.%5.%6"/>
      <w:lvlJc w:val="left"/>
      <w:pPr>
        <w:ind w:left="4680" w:hanging="1080"/>
      </w:pPr>
      <w:rPr>
        <w:rFonts w:hint="default"/>
        <w:b/>
        <w:color w:val="92D050"/>
        <w:sz w:val="24"/>
      </w:rPr>
    </w:lvl>
    <w:lvl w:ilvl="6">
      <w:start w:val="1"/>
      <w:numFmt w:val="decimal"/>
      <w:lvlText w:val="%1.%2.%3.%4.%5.%6.%7"/>
      <w:lvlJc w:val="left"/>
      <w:pPr>
        <w:ind w:left="5760" w:hanging="1440"/>
      </w:pPr>
      <w:rPr>
        <w:rFonts w:hint="default"/>
        <w:b/>
        <w:color w:val="92D050"/>
        <w:sz w:val="24"/>
      </w:rPr>
    </w:lvl>
    <w:lvl w:ilvl="7">
      <w:start w:val="1"/>
      <w:numFmt w:val="decimal"/>
      <w:lvlText w:val="%1.%2.%3.%4.%5.%6.%7.%8"/>
      <w:lvlJc w:val="left"/>
      <w:pPr>
        <w:ind w:left="6480" w:hanging="1440"/>
      </w:pPr>
      <w:rPr>
        <w:rFonts w:hint="default"/>
        <w:b/>
        <w:color w:val="92D050"/>
        <w:sz w:val="24"/>
      </w:rPr>
    </w:lvl>
    <w:lvl w:ilvl="8">
      <w:start w:val="1"/>
      <w:numFmt w:val="decimal"/>
      <w:lvlText w:val="%1.%2.%3.%4.%5.%6.%7.%8.%9"/>
      <w:lvlJc w:val="left"/>
      <w:pPr>
        <w:ind w:left="7560" w:hanging="1800"/>
      </w:pPr>
      <w:rPr>
        <w:rFonts w:hint="default"/>
        <w:b/>
        <w:color w:val="92D050"/>
        <w:sz w:val="24"/>
      </w:rPr>
    </w:lvl>
  </w:abstractNum>
  <w:abstractNum w:abstractNumId="16" w15:restartNumberingAfterBreak="0">
    <w:nsid w:val="257B0A4E"/>
    <w:multiLevelType w:val="hybridMultilevel"/>
    <w:tmpl w:val="78BE7496"/>
    <w:lvl w:ilvl="0" w:tplc="FD8CA480">
      <w:start w:val="1"/>
      <w:numFmt w:val="bullet"/>
      <w:lvlText w:val=""/>
      <w:lvlJc w:val="left"/>
      <w:pPr>
        <w:tabs>
          <w:tab w:val="num" w:pos="720"/>
        </w:tabs>
        <w:ind w:left="720" w:hanging="360"/>
      </w:pPr>
      <w:rPr>
        <w:rFonts w:ascii="Symbol" w:hAnsi="Symbol" w:hint="default"/>
        <w:color w:val="8DC73E"/>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6ED7AFE"/>
    <w:multiLevelType w:val="hybridMultilevel"/>
    <w:tmpl w:val="581EEF86"/>
    <w:lvl w:ilvl="0" w:tplc="42A2A56A">
      <w:start w:val="1"/>
      <w:numFmt w:val="bullet"/>
      <w:lvlText w:val=""/>
      <w:lvlJc w:val="left"/>
      <w:pPr>
        <w:ind w:left="720" w:hanging="360"/>
      </w:pPr>
      <w:rPr>
        <w:rFonts w:ascii="Symbol" w:hAnsi="Symbol" w:hint="default"/>
        <w:color w:val="8DC73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4E0E61"/>
    <w:multiLevelType w:val="hybridMultilevel"/>
    <w:tmpl w:val="4796CB46"/>
    <w:lvl w:ilvl="0" w:tplc="F3FA7278">
      <w:numFmt w:val="bullet"/>
      <w:lvlText w:val=""/>
      <w:lvlJc w:val="left"/>
      <w:pPr>
        <w:tabs>
          <w:tab w:val="num" w:pos="720"/>
        </w:tabs>
        <w:ind w:left="720" w:hanging="360"/>
      </w:pPr>
      <w:rPr>
        <w:rFonts w:ascii="Symbol" w:eastAsia="Times New Roman" w:hAnsi="Symbol" w:cs="Times New Roman" w:hint="default"/>
        <w:color w:val="8DC73E"/>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15:restartNumberingAfterBreak="0">
    <w:nsid w:val="28A15434"/>
    <w:multiLevelType w:val="hybridMultilevel"/>
    <w:tmpl w:val="0D3AE6E4"/>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C573600"/>
    <w:multiLevelType w:val="hybridMultilevel"/>
    <w:tmpl w:val="7ED88320"/>
    <w:lvl w:ilvl="0" w:tplc="0809000F">
      <w:start w:val="1"/>
      <w:numFmt w:val="decimal"/>
      <w:lvlText w:val="%1."/>
      <w:lvlJc w:val="left"/>
      <w:pPr>
        <w:ind w:left="720" w:hanging="360"/>
      </w:pPr>
      <w:rPr>
        <w:rFonts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32146596"/>
    <w:multiLevelType w:val="hybridMultilevel"/>
    <w:tmpl w:val="E72E8456"/>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2594FF5"/>
    <w:multiLevelType w:val="hybridMultilevel"/>
    <w:tmpl w:val="A2C63178"/>
    <w:lvl w:ilvl="0" w:tplc="18360F7C">
      <w:start w:val="1"/>
      <w:numFmt w:val="bullet"/>
      <w:lvlText w:val=""/>
      <w:legacy w:legacy="1" w:legacySpace="0" w:legacyIndent="360"/>
      <w:lvlJc w:val="left"/>
      <w:rPr>
        <w:rFonts w:ascii="Wingdings" w:hAnsi="Wingdings" w:hint="default"/>
        <w:color w:val="8DC73E"/>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5C517B0"/>
    <w:multiLevelType w:val="hybridMultilevel"/>
    <w:tmpl w:val="02F4C65E"/>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84D2C73"/>
    <w:multiLevelType w:val="hybridMultilevel"/>
    <w:tmpl w:val="440A86AE"/>
    <w:lvl w:ilvl="0" w:tplc="42A2A56A">
      <w:start w:val="1"/>
      <w:numFmt w:val="bullet"/>
      <w:lvlText w:val=""/>
      <w:lvlJc w:val="left"/>
      <w:pPr>
        <w:ind w:left="720" w:hanging="360"/>
      </w:pPr>
      <w:rPr>
        <w:rFonts w:ascii="Symbol" w:hAnsi="Symbol" w:hint="default"/>
        <w:color w:val="8DC73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DC188D"/>
    <w:multiLevelType w:val="hybridMultilevel"/>
    <w:tmpl w:val="31F2A1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39983A11"/>
    <w:multiLevelType w:val="multilevel"/>
    <w:tmpl w:val="214E2438"/>
    <w:lvl w:ilvl="0">
      <w:start w:val="1"/>
      <w:numFmt w:val="decimal"/>
      <w:pStyle w:val="Style1"/>
      <w:lvlText w:val="%1."/>
      <w:lvlJc w:val="left"/>
      <w:pPr>
        <w:tabs>
          <w:tab w:val="num" w:pos="709"/>
        </w:tabs>
        <w:ind w:left="709" w:hanging="709"/>
      </w:pPr>
      <w:rPr>
        <w:rFonts w:asciiTheme="minorHAnsi" w:hAnsiTheme="minorHAnsi" w:cstheme="minorHAnsi" w:hint="default"/>
        <w:b/>
        <w:bCs w:val="0"/>
        <w:i w:val="0"/>
        <w:color w:val="8DC73E"/>
        <w:sz w:val="28"/>
        <w:szCs w:val="28"/>
      </w:rPr>
    </w:lvl>
    <w:lvl w:ilvl="1">
      <w:start w:val="1"/>
      <w:numFmt w:val="decimal"/>
      <w:lvlRestart w:val="0"/>
      <w:lvlText w:val="%2."/>
      <w:lvlJc w:val="left"/>
      <w:pPr>
        <w:tabs>
          <w:tab w:val="num" w:pos="709"/>
        </w:tabs>
        <w:ind w:left="709" w:hanging="709"/>
      </w:pPr>
      <w:rPr>
        <w:rFonts w:asciiTheme="minorHAnsi" w:hAnsiTheme="minorHAnsi" w:cstheme="minorHAnsi" w:hint="default"/>
        <w:b/>
        <w:bCs/>
        <w:i w:val="0"/>
        <w:color w:val="8DC73E"/>
        <w:sz w:val="28"/>
        <w:szCs w:val="28"/>
      </w:rPr>
    </w:lvl>
    <w:lvl w:ilvl="2">
      <w:start w:val="1"/>
      <w:numFmt w:val="decimal"/>
      <w:lvlRestart w:val="1"/>
      <w:pStyle w:val="Style2"/>
      <w:lvlText w:val="%1.%3"/>
      <w:lvlJc w:val="left"/>
      <w:pPr>
        <w:tabs>
          <w:tab w:val="num" w:pos="1418"/>
        </w:tabs>
        <w:ind w:left="1418" w:hanging="709"/>
      </w:pPr>
      <w:rPr>
        <w:rFonts w:asciiTheme="minorHAnsi" w:hAnsiTheme="minorHAnsi" w:cstheme="minorHAnsi" w:hint="default"/>
        <w:b/>
        <w:bCs/>
        <w:i w:val="0"/>
        <w:color w:val="8DC73E"/>
        <w:sz w:val="28"/>
        <w:szCs w:val="28"/>
      </w:rPr>
    </w:lvl>
    <w:lvl w:ilvl="3">
      <w:start w:val="1"/>
      <w:numFmt w:val="lowerLetter"/>
      <w:lvlRestart w:val="1"/>
      <w:pStyle w:val="Style2a"/>
      <w:lvlText w:val="%4)"/>
      <w:lvlJc w:val="left"/>
      <w:pPr>
        <w:tabs>
          <w:tab w:val="num" w:pos="1418"/>
        </w:tabs>
        <w:ind w:left="1418" w:hanging="709"/>
      </w:pPr>
      <w:rPr>
        <w:rFonts w:ascii="Arial" w:hAnsi="Arial" w:hint="default"/>
        <w:b w:val="0"/>
        <w:i w:val="0"/>
        <w:sz w:val="22"/>
      </w:rPr>
    </w:lvl>
    <w:lvl w:ilvl="4">
      <w:start w:val="1"/>
      <w:numFmt w:val="decimal"/>
      <w:lvlRestart w:val="3"/>
      <w:pStyle w:val="Style311"/>
      <w:lvlText w:val="%1.%3.%5"/>
      <w:lvlJc w:val="left"/>
      <w:pPr>
        <w:tabs>
          <w:tab w:val="num" w:pos="2126"/>
        </w:tabs>
        <w:ind w:left="2126" w:hanging="708"/>
      </w:pPr>
      <w:rPr>
        <w:rFonts w:asciiTheme="minorHAnsi" w:hAnsiTheme="minorHAnsi" w:cstheme="minorHAnsi" w:hint="default"/>
        <w:b/>
        <w:bCs w:val="0"/>
        <w:color w:val="8DC73E"/>
        <w:sz w:val="28"/>
        <w:szCs w:val="28"/>
      </w:rPr>
    </w:lvl>
    <w:lvl w:ilvl="5">
      <w:start w:val="1"/>
      <w:numFmt w:val="lowerLetter"/>
      <w:lvlRestart w:val="3"/>
      <w:pStyle w:val="Style3a"/>
      <w:lvlText w:val="%6)"/>
      <w:lvlJc w:val="left"/>
      <w:pPr>
        <w:tabs>
          <w:tab w:val="num" w:pos="2126"/>
        </w:tabs>
        <w:ind w:left="2126" w:hanging="708"/>
      </w:pPr>
      <w:rPr>
        <w:rFonts w:hint="default"/>
      </w:rPr>
    </w:lvl>
    <w:lvl w:ilvl="6">
      <w:start w:val="1"/>
      <w:numFmt w:val="decimal"/>
      <w:lvlRestart w:val="5"/>
      <w:pStyle w:val="Style4"/>
      <w:lvlText w:val="%1.%3.%5.%7"/>
      <w:lvlJc w:val="left"/>
      <w:pPr>
        <w:tabs>
          <w:tab w:val="num" w:pos="2835"/>
        </w:tabs>
        <w:ind w:left="2835" w:hanging="709"/>
      </w:pPr>
      <w:rPr>
        <w:rFonts w:hint="default"/>
      </w:rPr>
    </w:lvl>
    <w:lvl w:ilvl="7">
      <w:start w:val="1"/>
      <w:numFmt w:val="lowerLetter"/>
      <w:lvlRestart w:val="5"/>
      <w:pStyle w:val="Style4a"/>
      <w:lvlText w:val="%8)"/>
      <w:lvlJc w:val="left"/>
      <w:pPr>
        <w:tabs>
          <w:tab w:val="num" w:pos="2835"/>
        </w:tabs>
        <w:ind w:left="2835" w:hanging="709"/>
      </w:pPr>
      <w:rPr>
        <w:rFonts w:hint="default"/>
      </w:rPr>
    </w:lvl>
    <w:lvl w:ilvl="8">
      <w:start w:val="1"/>
      <w:numFmt w:val="decimal"/>
      <w:lvlText w:val="%1.%2.%3.%4.%5.%6.%7.%8.%9."/>
      <w:lvlJc w:val="left"/>
      <w:pPr>
        <w:tabs>
          <w:tab w:val="num" w:pos="4680"/>
        </w:tabs>
        <w:ind w:left="4320" w:hanging="1440"/>
      </w:pPr>
      <w:rPr>
        <w:rFonts w:hint="default"/>
      </w:rPr>
    </w:lvl>
  </w:abstractNum>
  <w:abstractNum w:abstractNumId="27" w15:restartNumberingAfterBreak="0">
    <w:nsid w:val="3B782821"/>
    <w:multiLevelType w:val="hybridMultilevel"/>
    <w:tmpl w:val="DFA42772"/>
    <w:lvl w:ilvl="0" w:tplc="B82AB39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3BC10C6F"/>
    <w:multiLevelType w:val="hybridMultilevel"/>
    <w:tmpl w:val="40883000"/>
    <w:lvl w:ilvl="0" w:tplc="04090001">
      <w:start w:val="1"/>
      <w:numFmt w:val="bullet"/>
      <w:lvlText w:val=""/>
      <w:lvlJc w:val="left"/>
      <w:pPr>
        <w:tabs>
          <w:tab w:val="num" w:pos="1429"/>
        </w:tabs>
        <w:ind w:left="1429" w:hanging="360"/>
      </w:pPr>
      <w:rPr>
        <w:rFonts w:ascii="Symbol" w:hAnsi="Symbol" w:hint="default"/>
      </w:rPr>
    </w:lvl>
    <w:lvl w:ilvl="1" w:tplc="04090003" w:tentative="1">
      <w:start w:val="1"/>
      <w:numFmt w:val="bullet"/>
      <w:lvlText w:val="o"/>
      <w:lvlJc w:val="left"/>
      <w:pPr>
        <w:tabs>
          <w:tab w:val="num" w:pos="2149"/>
        </w:tabs>
        <w:ind w:left="2149" w:hanging="360"/>
      </w:pPr>
      <w:rPr>
        <w:rFonts w:ascii="Courier New" w:hAnsi="Courier New" w:cs="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cs="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cs="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29" w15:restartNumberingAfterBreak="0">
    <w:nsid w:val="3C374E5F"/>
    <w:multiLevelType w:val="hybridMultilevel"/>
    <w:tmpl w:val="938AA172"/>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3C5845B8"/>
    <w:multiLevelType w:val="hybridMultilevel"/>
    <w:tmpl w:val="C20A808C"/>
    <w:lvl w:ilvl="0" w:tplc="42A2A56A">
      <w:start w:val="1"/>
      <w:numFmt w:val="bullet"/>
      <w:lvlText w:val=""/>
      <w:lvlJc w:val="left"/>
      <w:pPr>
        <w:ind w:left="1512" w:hanging="360"/>
      </w:pPr>
      <w:rPr>
        <w:rFonts w:ascii="Symbol" w:hAnsi="Symbol" w:hint="default"/>
        <w:color w:val="8DC73E"/>
      </w:rPr>
    </w:lvl>
    <w:lvl w:ilvl="1" w:tplc="08090003" w:tentative="1">
      <w:start w:val="1"/>
      <w:numFmt w:val="bullet"/>
      <w:lvlText w:val="o"/>
      <w:lvlJc w:val="left"/>
      <w:pPr>
        <w:ind w:left="2232" w:hanging="360"/>
      </w:pPr>
      <w:rPr>
        <w:rFonts w:ascii="Courier New" w:hAnsi="Courier New" w:cs="Courier New" w:hint="default"/>
      </w:rPr>
    </w:lvl>
    <w:lvl w:ilvl="2" w:tplc="08090005" w:tentative="1">
      <w:start w:val="1"/>
      <w:numFmt w:val="bullet"/>
      <w:lvlText w:val=""/>
      <w:lvlJc w:val="left"/>
      <w:pPr>
        <w:ind w:left="2952" w:hanging="360"/>
      </w:pPr>
      <w:rPr>
        <w:rFonts w:ascii="Wingdings" w:hAnsi="Wingdings" w:hint="default"/>
      </w:rPr>
    </w:lvl>
    <w:lvl w:ilvl="3" w:tplc="08090001" w:tentative="1">
      <w:start w:val="1"/>
      <w:numFmt w:val="bullet"/>
      <w:lvlText w:val=""/>
      <w:lvlJc w:val="left"/>
      <w:pPr>
        <w:ind w:left="3672" w:hanging="360"/>
      </w:pPr>
      <w:rPr>
        <w:rFonts w:ascii="Symbol" w:hAnsi="Symbol" w:hint="default"/>
      </w:rPr>
    </w:lvl>
    <w:lvl w:ilvl="4" w:tplc="08090003" w:tentative="1">
      <w:start w:val="1"/>
      <w:numFmt w:val="bullet"/>
      <w:lvlText w:val="o"/>
      <w:lvlJc w:val="left"/>
      <w:pPr>
        <w:ind w:left="4392" w:hanging="360"/>
      </w:pPr>
      <w:rPr>
        <w:rFonts w:ascii="Courier New" w:hAnsi="Courier New" w:cs="Courier New" w:hint="default"/>
      </w:rPr>
    </w:lvl>
    <w:lvl w:ilvl="5" w:tplc="08090005" w:tentative="1">
      <w:start w:val="1"/>
      <w:numFmt w:val="bullet"/>
      <w:lvlText w:val=""/>
      <w:lvlJc w:val="left"/>
      <w:pPr>
        <w:ind w:left="5112" w:hanging="360"/>
      </w:pPr>
      <w:rPr>
        <w:rFonts w:ascii="Wingdings" w:hAnsi="Wingdings" w:hint="default"/>
      </w:rPr>
    </w:lvl>
    <w:lvl w:ilvl="6" w:tplc="08090001" w:tentative="1">
      <w:start w:val="1"/>
      <w:numFmt w:val="bullet"/>
      <w:lvlText w:val=""/>
      <w:lvlJc w:val="left"/>
      <w:pPr>
        <w:ind w:left="5832" w:hanging="360"/>
      </w:pPr>
      <w:rPr>
        <w:rFonts w:ascii="Symbol" w:hAnsi="Symbol" w:hint="default"/>
      </w:rPr>
    </w:lvl>
    <w:lvl w:ilvl="7" w:tplc="08090003" w:tentative="1">
      <w:start w:val="1"/>
      <w:numFmt w:val="bullet"/>
      <w:lvlText w:val="o"/>
      <w:lvlJc w:val="left"/>
      <w:pPr>
        <w:ind w:left="6552" w:hanging="360"/>
      </w:pPr>
      <w:rPr>
        <w:rFonts w:ascii="Courier New" w:hAnsi="Courier New" w:cs="Courier New" w:hint="default"/>
      </w:rPr>
    </w:lvl>
    <w:lvl w:ilvl="8" w:tplc="08090005" w:tentative="1">
      <w:start w:val="1"/>
      <w:numFmt w:val="bullet"/>
      <w:lvlText w:val=""/>
      <w:lvlJc w:val="left"/>
      <w:pPr>
        <w:ind w:left="7272" w:hanging="360"/>
      </w:pPr>
      <w:rPr>
        <w:rFonts w:ascii="Wingdings" w:hAnsi="Wingdings" w:hint="default"/>
      </w:rPr>
    </w:lvl>
  </w:abstractNum>
  <w:abstractNum w:abstractNumId="31" w15:restartNumberingAfterBreak="0">
    <w:nsid w:val="45BF623E"/>
    <w:multiLevelType w:val="hybridMultilevel"/>
    <w:tmpl w:val="D222E446"/>
    <w:lvl w:ilvl="0" w:tplc="42A2A56A">
      <w:start w:val="1"/>
      <w:numFmt w:val="bullet"/>
      <w:lvlText w:val=""/>
      <w:lvlJc w:val="left"/>
      <w:pPr>
        <w:ind w:left="720" w:hanging="360"/>
      </w:pPr>
      <w:rPr>
        <w:rFonts w:ascii="Symbol" w:hAnsi="Symbol" w:hint="default"/>
        <w:color w:val="8DC73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88567AE"/>
    <w:multiLevelType w:val="hybridMultilevel"/>
    <w:tmpl w:val="05C6BCBC"/>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D185CC5"/>
    <w:multiLevelType w:val="hybridMultilevel"/>
    <w:tmpl w:val="6E5AF8C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4CB40EB"/>
    <w:multiLevelType w:val="hybridMultilevel"/>
    <w:tmpl w:val="64D84404"/>
    <w:lvl w:ilvl="0" w:tplc="08090001">
      <w:start w:val="1"/>
      <w:numFmt w:val="bullet"/>
      <w:lvlText w:val=""/>
      <w:lvlJc w:val="left"/>
      <w:pPr>
        <w:ind w:left="720" w:hanging="360"/>
      </w:pPr>
      <w:rPr>
        <w:rFonts w:ascii="Symbol" w:hAnsi="Symbol" w:hint="default"/>
        <w:color w:val="8DC73E"/>
        <w:sz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6513AF6"/>
    <w:multiLevelType w:val="multilevel"/>
    <w:tmpl w:val="781E7210"/>
    <w:lvl w:ilvl="0">
      <w:start w:val="4"/>
      <w:numFmt w:val="decimal"/>
      <w:lvlText w:val="%1"/>
      <w:lvlJc w:val="left"/>
      <w:pPr>
        <w:ind w:left="360" w:hanging="360"/>
      </w:pPr>
      <w:rPr>
        <w:rFonts w:cs="Times New Roman" w:hint="default"/>
        <w:b/>
        <w:bCs w:val="0"/>
        <w:color w:val="8DC73E"/>
        <w:sz w:val="28"/>
        <w:szCs w:val="28"/>
      </w:rPr>
    </w:lvl>
    <w:lvl w:ilvl="1">
      <w:start w:val="1"/>
      <w:numFmt w:val="decimal"/>
      <w:lvlText w:val="%1.%2"/>
      <w:lvlJc w:val="left"/>
      <w:pPr>
        <w:ind w:left="1429" w:hanging="720"/>
      </w:pPr>
      <w:rPr>
        <w:rFonts w:asciiTheme="minorHAnsi" w:hAnsiTheme="minorHAnsi" w:cstheme="minorHAnsi" w:hint="default"/>
        <w:b/>
        <w:bCs w:val="0"/>
        <w:color w:val="8DC73E"/>
        <w:sz w:val="28"/>
        <w:szCs w:val="28"/>
      </w:rPr>
    </w:lvl>
    <w:lvl w:ilvl="2">
      <w:start w:val="1"/>
      <w:numFmt w:val="decimal"/>
      <w:lvlText w:val="%1.%2.%3"/>
      <w:lvlJc w:val="left"/>
      <w:pPr>
        <w:ind w:left="2138" w:hanging="720"/>
      </w:pPr>
      <w:rPr>
        <w:rFonts w:cs="Times New Roman" w:hint="default"/>
        <w:b/>
        <w:bCs w:val="0"/>
        <w:color w:val="8DC73E"/>
        <w:sz w:val="28"/>
        <w:szCs w:val="28"/>
      </w:rPr>
    </w:lvl>
    <w:lvl w:ilvl="3">
      <w:start w:val="1"/>
      <w:numFmt w:val="decimal"/>
      <w:lvlText w:val="%1.%2.%3.%4"/>
      <w:lvlJc w:val="left"/>
      <w:pPr>
        <w:ind w:left="3207" w:hanging="1080"/>
      </w:pPr>
      <w:rPr>
        <w:rFonts w:cs="Times New Roman" w:hint="default"/>
        <w:b w:val="0"/>
        <w:color w:val="auto"/>
        <w:sz w:val="22"/>
      </w:rPr>
    </w:lvl>
    <w:lvl w:ilvl="4">
      <w:start w:val="1"/>
      <w:numFmt w:val="decimal"/>
      <w:lvlText w:val="%1.%2.%3.%4.%5"/>
      <w:lvlJc w:val="left"/>
      <w:pPr>
        <w:ind w:left="4276" w:hanging="1440"/>
      </w:pPr>
      <w:rPr>
        <w:rFonts w:cs="Times New Roman" w:hint="default"/>
        <w:b w:val="0"/>
        <w:color w:val="auto"/>
        <w:sz w:val="22"/>
      </w:rPr>
    </w:lvl>
    <w:lvl w:ilvl="5">
      <w:start w:val="1"/>
      <w:numFmt w:val="decimal"/>
      <w:lvlText w:val="%1.%2.%3.%4.%5.%6"/>
      <w:lvlJc w:val="left"/>
      <w:pPr>
        <w:ind w:left="4985" w:hanging="1440"/>
      </w:pPr>
      <w:rPr>
        <w:rFonts w:cs="Times New Roman" w:hint="default"/>
        <w:b w:val="0"/>
        <w:color w:val="auto"/>
        <w:sz w:val="22"/>
      </w:rPr>
    </w:lvl>
    <w:lvl w:ilvl="6">
      <w:start w:val="1"/>
      <w:numFmt w:val="decimal"/>
      <w:lvlText w:val="%1.%2.%3.%4.%5.%6.%7"/>
      <w:lvlJc w:val="left"/>
      <w:pPr>
        <w:ind w:left="6054" w:hanging="1800"/>
      </w:pPr>
      <w:rPr>
        <w:rFonts w:cs="Times New Roman" w:hint="default"/>
        <w:b w:val="0"/>
        <w:color w:val="auto"/>
        <w:sz w:val="22"/>
      </w:rPr>
    </w:lvl>
    <w:lvl w:ilvl="7">
      <w:start w:val="1"/>
      <w:numFmt w:val="decimal"/>
      <w:lvlText w:val="%1.%2.%3.%4.%5.%6.%7.%8"/>
      <w:lvlJc w:val="left"/>
      <w:pPr>
        <w:ind w:left="6763" w:hanging="1800"/>
      </w:pPr>
      <w:rPr>
        <w:rFonts w:cs="Times New Roman" w:hint="default"/>
        <w:b w:val="0"/>
        <w:color w:val="auto"/>
        <w:sz w:val="22"/>
      </w:rPr>
    </w:lvl>
    <w:lvl w:ilvl="8">
      <w:start w:val="1"/>
      <w:numFmt w:val="decimal"/>
      <w:lvlText w:val="%1.%2.%3.%4.%5.%6.%7.%8.%9"/>
      <w:lvlJc w:val="left"/>
      <w:pPr>
        <w:ind w:left="7832" w:hanging="2160"/>
      </w:pPr>
      <w:rPr>
        <w:rFonts w:cs="Times New Roman" w:hint="default"/>
        <w:b w:val="0"/>
        <w:color w:val="auto"/>
        <w:sz w:val="22"/>
      </w:rPr>
    </w:lvl>
  </w:abstractNum>
  <w:abstractNum w:abstractNumId="36" w15:restartNumberingAfterBreak="0">
    <w:nsid w:val="5C67130B"/>
    <w:multiLevelType w:val="hybridMultilevel"/>
    <w:tmpl w:val="334A0D16"/>
    <w:lvl w:ilvl="0" w:tplc="1318EBAE">
      <w:start w:val="1"/>
      <w:numFmt w:val="decimal"/>
      <w:lvlText w:val="%1."/>
      <w:lvlJc w:val="left"/>
      <w:pPr>
        <w:tabs>
          <w:tab w:val="num" w:pos="735"/>
        </w:tabs>
        <w:ind w:left="735" w:hanging="375"/>
      </w:pPr>
      <w:rPr>
        <w:rFonts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C806F5D"/>
    <w:multiLevelType w:val="hybridMultilevel"/>
    <w:tmpl w:val="4B1003DA"/>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3DE7C89"/>
    <w:multiLevelType w:val="hybridMultilevel"/>
    <w:tmpl w:val="0FD2519C"/>
    <w:lvl w:ilvl="0" w:tplc="42A2A56A">
      <w:start w:val="1"/>
      <w:numFmt w:val="bullet"/>
      <w:lvlText w:val=""/>
      <w:lvlJc w:val="left"/>
      <w:pPr>
        <w:ind w:left="720" w:hanging="360"/>
      </w:pPr>
      <w:rPr>
        <w:rFonts w:ascii="Symbol" w:hAnsi="Symbol" w:hint="default"/>
        <w:color w:val="8DC73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47F1EC9"/>
    <w:multiLevelType w:val="hybridMultilevel"/>
    <w:tmpl w:val="90BACFF4"/>
    <w:lvl w:ilvl="0" w:tplc="04090001">
      <w:start w:val="1"/>
      <w:numFmt w:val="bullet"/>
      <w:lvlText w:val=""/>
      <w:lvlJc w:val="left"/>
      <w:pPr>
        <w:tabs>
          <w:tab w:val="num" w:pos="1429"/>
        </w:tabs>
        <w:ind w:left="1429" w:hanging="360"/>
      </w:pPr>
      <w:rPr>
        <w:rFonts w:ascii="Symbol" w:hAnsi="Symbol" w:hint="default"/>
      </w:rPr>
    </w:lvl>
    <w:lvl w:ilvl="1" w:tplc="04090003" w:tentative="1">
      <w:start w:val="1"/>
      <w:numFmt w:val="bullet"/>
      <w:lvlText w:val="o"/>
      <w:lvlJc w:val="left"/>
      <w:pPr>
        <w:tabs>
          <w:tab w:val="num" w:pos="2149"/>
        </w:tabs>
        <w:ind w:left="2149" w:hanging="360"/>
      </w:pPr>
      <w:rPr>
        <w:rFonts w:ascii="Courier New" w:hAnsi="Courier New" w:cs="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cs="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cs="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40" w15:restartNumberingAfterBreak="0">
    <w:nsid w:val="71F0671F"/>
    <w:multiLevelType w:val="multilevel"/>
    <w:tmpl w:val="781E7210"/>
    <w:lvl w:ilvl="0">
      <w:start w:val="4"/>
      <w:numFmt w:val="decimal"/>
      <w:lvlText w:val="%1"/>
      <w:lvlJc w:val="left"/>
      <w:pPr>
        <w:ind w:left="360" w:hanging="360"/>
      </w:pPr>
      <w:rPr>
        <w:rFonts w:cs="Times New Roman" w:hint="default"/>
        <w:b/>
        <w:bCs w:val="0"/>
        <w:color w:val="8DC73E"/>
        <w:sz w:val="28"/>
        <w:szCs w:val="28"/>
      </w:rPr>
    </w:lvl>
    <w:lvl w:ilvl="1">
      <w:start w:val="1"/>
      <w:numFmt w:val="decimal"/>
      <w:lvlText w:val="%1.%2"/>
      <w:lvlJc w:val="left"/>
      <w:pPr>
        <w:ind w:left="1429" w:hanging="720"/>
      </w:pPr>
      <w:rPr>
        <w:rFonts w:asciiTheme="minorHAnsi" w:hAnsiTheme="minorHAnsi" w:cstheme="minorHAnsi" w:hint="default"/>
        <w:b/>
        <w:bCs w:val="0"/>
        <w:color w:val="8DC73E"/>
        <w:sz w:val="28"/>
        <w:szCs w:val="28"/>
      </w:rPr>
    </w:lvl>
    <w:lvl w:ilvl="2">
      <w:start w:val="1"/>
      <w:numFmt w:val="decimal"/>
      <w:lvlText w:val="%1.%2.%3"/>
      <w:lvlJc w:val="left"/>
      <w:pPr>
        <w:ind w:left="2138" w:hanging="720"/>
      </w:pPr>
      <w:rPr>
        <w:rFonts w:cs="Times New Roman" w:hint="default"/>
        <w:b/>
        <w:bCs w:val="0"/>
        <w:color w:val="8DC73E"/>
        <w:sz w:val="28"/>
        <w:szCs w:val="28"/>
      </w:rPr>
    </w:lvl>
    <w:lvl w:ilvl="3">
      <w:start w:val="1"/>
      <w:numFmt w:val="decimal"/>
      <w:lvlText w:val="%1.%2.%3.%4"/>
      <w:lvlJc w:val="left"/>
      <w:pPr>
        <w:ind w:left="3207" w:hanging="1080"/>
      </w:pPr>
      <w:rPr>
        <w:rFonts w:cs="Times New Roman" w:hint="default"/>
        <w:b w:val="0"/>
        <w:color w:val="auto"/>
        <w:sz w:val="22"/>
      </w:rPr>
    </w:lvl>
    <w:lvl w:ilvl="4">
      <w:start w:val="1"/>
      <w:numFmt w:val="decimal"/>
      <w:lvlText w:val="%1.%2.%3.%4.%5"/>
      <w:lvlJc w:val="left"/>
      <w:pPr>
        <w:ind w:left="4276" w:hanging="1440"/>
      </w:pPr>
      <w:rPr>
        <w:rFonts w:cs="Times New Roman" w:hint="default"/>
        <w:b w:val="0"/>
        <w:color w:val="auto"/>
        <w:sz w:val="22"/>
      </w:rPr>
    </w:lvl>
    <w:lvl w:ilvl="5">
      <w:start w:val="1"/>
      <w:numFmt w:val="decimal"/>
      <w:lvlText w:val="%1.%2.%3.%4.%5.%6"/>
      <w:lvlJc w:val="left"/>
      <w:pPr>
        <w:ind w:left="4985" w:hanging="1440"/>
      </w:pPr>
      <w:rPr>
        <w:rFonts w:cs="Times New Roman" w:hint="default"/>
        <w:b w:val="0"/>
        <w:color w:val="auto"/>
        <w:sz w:val="22"/>
      </w:rPr>
    </w:lvl>
    <w:lvl w:ilvl="6">
      <w:start w:val="1"/>
      <w:numFmt w:val="decimal"/>
      <w:lvlText w:val="%1.%2.%3.%4.%5.%6.%7"/>
      <w:lvlJc w:val="left"/>
      <w:pPr>
        <w:ind w:left="6054" w:hanging="1800"/>
      </w:pPr>
      <w:rPr>
        <w:rFonts w:cs="Times New Roman" w:hint="default"/>
        <w:b w:val="0"/>
        <w:color w:val="auto"/>
        <w:sz w:val="22"/>
      </w:rPr>
    </w:lvl>
    <w:lvl w:ilvl="7">
      <w:start w:val="1"/>
      <w:numFmt w:val="decimal"/>
      <w:lvlText w:val="%1.%2.%3.%4.%5.%6.%7.%8"/>
      <w:lvlJc w:val="left"/>
      <w:pPr>
        <w:ind w:left="6763" w:hanging="1800"/>
      </w:pPr>
      <w:rPr>
        <w:rFonts w:cs="Times New Roman" w:hint="default"/>
        <w:b w:val="0"/>
        <w:color w:val="auto"/>
        <w:sz w:val="22"/>
      </w:rPr>
    </w:lvl>
    <w:lvl w:ilvl="8">
      <w:start w:val="1"/>
      <w:numFmt w:val="decimal"/>
      <w:lvlText w:val="%1.%2.%3.%4.%5.%6.%7.%8.%9"/>
      <w:lvlJc w:val="left"/>
      <w:pPr>
        <w:ind w:left="7832" w:hanging="2160"/>
      </w:pPr>
      <w:rPr>
        <w:rFonts w:cs="Times New Roman" w:hint="default"/>
        <w:b w:val="0"/>
        <w:color w:val="auto"/>
        <w:sz w:val="22"/>
      </w:rPr>
    </w:lvl>
  </w:abstractNum>
  <w:abstractNum w:abstractNumId="41" w15:restartNumberingAfterBreak="0">
    <w:nsid w:val="74564B37"/>
    <w:multiLevelType w:val="hybridMultilevel"/>
    <w:tmpl w:val="5608E8DE"/>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73B7772"/>
    <w:multiLevelType w:val="hybridMultilevel"/>
    <w:tmpl w:val="8F1CCFE8"/>
    <w:lvl w:ilvl="0" w:tplc="6004039E">
      <w:start w:val="1"/>
      <w:numFmt w:val="decimal"/>
      <w:lvlText w:val="%1."/>
      <w:lvlJc w:val="left"/>
      <w:pPr>
        <w:ind w:left="720" w:hanging="360"/>
      </w:pPr>
      <w:rPr>
        <w:rFonts w:cs="Times New Roman" w:hint="default"/>
        <w:b/>
        <w:bCs/>
        <w:color w:val="8DC73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A833FFA"/>
    <w:multiLevelType w:val="hybridMultilevel"/>
    <w:tmpl w:val="664ABE1E"/>
    <w:lvl w:ilvl="0" w:tplc="043A7306">
      <w:start w:val="3"/>
      <w:numFmt w:val="decimal"/>
      <w:lvlText w:val="%1"/>
      <w:lvlJc w:val="left"/>
      <w:pPr>
        <w:tabs>
          <w:tab w:val="num" w:pos="720"/>
        </w:tabs>
        <w:ind w:left="720" w:hanging="360"/>
      </w:pPr>
      <w:rPr>
        <w:rFonts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7F6C2B4E"/>
    <w:multiLevelType w:val="hybridMultilevel"/>
    <w:tmpl w:val="5D7E236C"/>
    <w:lvl w:ilvl="0" w:tplc="6004039E">
      <w:start w:val="1"/>
      <w:numFmt w:val="decimal"/>
      <w:lvlText w:val="%1."/>
      <w:lvlJc w:val="left"/>
      <w:pPr>
        <w:ind w:left="720" w:hanging="360"/>
      </w:pPr>
      <w:rPr>
        <w:rFonts w:cs="Times New Roman" w:hint="default"/>
        <w:b/>
        <w:bCs/>
        <w:color w:val="8DC73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069306716">
    <w:abstractNumId w:val="8"/>
  </w:num>
  <w:num w:numId="2" w16cid:durableId="1813982154">
    <w:abstractNumId w:val="11"/>
  </w:num>
  <w:num w:numId="3" w16cid:durableId="1266420653">
    <w:abstractNumId w:val="5"/>
  </w:num>
  <w:num w:numId="4" w16cid:durableId="1018389227">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45803690">
    <w:abstractNumId w:val="26"/>
  </w:num>
  <w:num w:numId="6" w16cid:durableId="622686991">
    <w:abstractNumId w:val="14"/>
  </w:num>
  <w:num w:numId="7" w16cid:durableId="406542088">
    <w:abstractNumId w:val="28"/>
  </w:num>
  <w:num w:numId="8" w16cid:durableId="1973438483">
    <w:abstractNumId w:val="39"/>
  </w:num>
  <w:num w:numId="9" w16cid:durableId="1214386184">
    <w:abstractNumId w:val="33"/>
  </w:num>
  <w:num w:numId="10" w16cid:durableId="996224274">
    <w:abstractNumId w:val="16"/>
  </w:num>
  <w:num w:numId="11" w16cid:durableId="1269463603">
    <w:abstractNumId w:val="6"/>
  </w:num>
  <w:num w:numId="12" w16cid:durableId="1184247656">
    <w:abstractNumId w:val="15"/>
  </w:num>
  <w:num w:numId="13" w16cid:durableId="1202789899">
    <w:abstractNumId w:val="22"/>
  </w:num>
  <w:num w:numId="14" w16cid:durableId="518664572">
    <w:abstractNumId w:val="20"/>
  </w:num>
  <w:num w:numId="15" w16cid:durableId="1678655247">
    <w:abstractNumId w:val="36"/>
  </w:num>
  <w:num w:numId="16" w16cid:durableId="335109189">
    <w:abstractNumId w:val="43"/>
  </w:num>
  <w:num w:numId="17" w16cid:durableId="592013660">
    <w:abstractNumId w:val="44"/>
  </w:num>
  <w:num w:numId="18" w16cid:durableId="1117411870">
    <w:abstractNumId w:val="37"/>
  </w:num>
  <w:num w:numId="19" w16cid:durableId="2073773039">
    <w:abstractNumId w:val="23"/>
  </w:num>
  <w:num w:numId="20" w16cid:durableId="1183126970">
    <w:abstractNumId w:val="29"/>
  </w:num>
  <w:num w:numId="21" w16cid:durableId="687872564">
    <w:abstractNumId w:val="32"/>
  </w:num>
  <w:num w:numId="22" w16cid:durableId="1491942430">
    <w:abstractNumId w:val="21"/>
  </w:num>
  <w:num w:numId="23" w16cid:durableId="1483352162">
    <w:abstractNumId w:val="41"/>
  </w:num>
  <w:num w:numId="24" w16cid:durableId="955716231">
    <w:abstractNumId w:val="19"/>
  </w:num>
  <w:num w:numId="25" w16cid:durableId="1433546067">
    <w:abstractNumId w:val="13"/>
  </w:num>
  <w:num w:numId="26" w16cid:durableId="546643872">
    <w:abstractNumId w:val="10"/>
  </w:num>
  <w:num w:numId="27" w16cid:durableId="333070469">
    <w:abstractNumId w:val="9"/>
  </w:num>
  <w:num w:numId="28" w16cid:durableId="1178156992">
    <w:abstractNumId w:val="7"/>
  </w:num>
  <w:num w:numId="29" w16cid:durableId="154300578">
    <w:abstractNumId w:val="34"/>
  </w:num>
  <w:num w:numId="30" w16cid:durableId="14112357">
    <w:abstractNumId w:val="0"/>
  </w:num>
  <w:num w:numId="31" w16cid:durableId="787242236">
    <w:abstractNumId w:val="1"/>
  </w:num>
  <w:num w:numId="32" w16cid:durableId="1841651483">
    <w:abstractNumId w:val="2"/>
  </w:num>
  <w:num w:numId="33" w16cid:durableId="450981346">
    <w:abstractNumId w:val="3"/>
  </w:num>
  <w:num w:numId="34" w16cid:durableId="1666979805">
    <w:abstractNumId w:val="27"/>
  </w:num>
  <w:num w:numId="35" w16cid:durableId="14211">
    <w:abstractNumId w:val="25"/>
  </w:num>
  <w:num w:numId="36" w16cid:durableId="1747261637">
    <w:abstractNumId w:val="38"/>
  </w:num>
  <w:num w:numId="37" w16cid:durableId="355275545">
    <w:abstractNumId w:val="12"/>
  </w:num>
  <w:num w:numId="38" w16cid:durableId="891229914">
    <w:abstractNumId w:val="30"/>
  </w:num>
  <w:num w:numId="39" w16cid:durableId="1255935299">
    <w:abstractNumId w:val="17"/>
  </w:num>
  <w:num w:numId="40" w16cid:durableId="1469517298">
    <w:abstractNumId w:val="24"/>
  </w:num>
  <w:num w:numId="41" w16cid:durableId="1620333040">
    <w:abstractNumId w:val="31"/>
  </w:num>
  <w:num w:numId="42" w16cid:durableId="1435200925">
    <w:abstractNumId w:val="4"/>
  </w:num>
  <w:num w:numId="43" w16cid:durableId="1128010956">
    <w:abstractNumId w:val="35"/>
  </w:num>
  <w:num w:numId="44" w16cid:durableId="92407770">
    <w:abstractNumId w:val="40"/>
  </w:num>
  <w:num w:numId="45" w16cid:durableId="141779119">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1A77"/>
    <w:rsid w:val="0000598A"/>
    <w:rsid w:val="00006FAA"/>
    <w:rsid w:val="00011F99"/>
    <w:rsid w:val="000356CC"/>
    <w:rsid w:val="000604E4"/>
    <w:rsid w:val="00087AC5"/>
    <w:rsid w:val="000F604E"/>
    <w:rsid w:val="00126A26"/>
    <w:rsid w:val="001A7F99"/>
    <w:rsid w:val="001C77B7"/>
    <w:rsid w:val="001F041A"/>
    <w:rsid w:val="00216A6A"/>
    <w:rsid w:val="00221F53"/>
    <w:rsid w:val="0022206C"/>
    <w:rsid w:val="00264D70"/>
    <w:rsid w:val="00275C88"/>
    <w:rsid w:val="002C1A77"/>
    <w:rsid w:val="002C66DC"/>
    <w:rsid w:val="002E3565"/>
    <w:rsid w:val="002E79FF"/>
    <w:rsid w:val="0034020A"/>
    <w:rsid w:val="003813EB"/>
    <w:rsid w:val="003B09B3"/>
    <w:rsid w:val="003B7A26"/>
    <w:rsid w:val="003C206F"/>
    <w:rsid w:val="003E4F5E"/>
    <w:rsid w:val="003E79D5"/>
    <w:rsid w:val="0042622C"/>
    <w:rsid w:val="00466790"/>
    <w:rsid w:val="00493D0B"/>
    <w:rsid w:val="004A17FC"/>
    <w:rsid w:val="004A7E66"/>
    <w:rsid w:val="004C1124"/>
    <w:rsid w:val="004C7CBC"/>
    <w:rsid w:val="004E0466"/>
    <w:rsid w:val="004F39C9"/>
    <w:rsid w:val="00532E87"/>
    <w:rsid w:val="005422B3"/>
    <w:rsid w:val="00587FE9"/>
    <w:rsid w:val="005A48A6"/>
    <w:rsid w:val="005E76FB"/>
    <w:rsid w:val="00626DEA"/>
    <w:rsid w:val="00644F78"/>
    <w:rsid w:val="00670B33"/>
    <w:rsid w:val="006A36A3"/>
    <w:rsid w:val="00711663"/>
    <w:rsid w:val="00713E13"/>
    <w:rsid w:val="00733D7E"/>
    <w:rsid w:val="00751A4B"/>
    <w:rsid w:val="007670D4"/>
    <w:rsid w:val="007750E6"/>
    <w:rsid w:val="0079715C"/>
    <w:rsid w:val="007E3944"/>
    <w:rsid w:val="008020FE"/>
    <w:rsid w:val="008205F4"/>
    <w:rsid w:val="00833018"/>
    <w:rsid w:val="008463BA"/>
    <w:rsid w:val="008B0406"/>
    <w:rsid w:val="008B0F63"/>
    <w:rsid w:val="008D1502"/>
    <w:rsid w:val="008E0FE1"/>
    <w:rsid w:val="008E2A69"/>
    <w:rsid w:val="00901343"/>
    <w:rsid w:val="0095741C"/>
    <w:rsid w:val="00970553"/>
    <w:rsid w:val="009745EC"/>
    <w:rsid w:val="009A70D1"/>
    <w:rsid w:val="009B0C71"/>
    <w:rsid w:val="009C1CBD"/>
    <w:rsid w:val="009F5D20"/>
    <w:rsid w:val="00A21626"/>
    <w:rsid w:val="00A71764"/>
    <w:rsid w:val="00A962FB"/>
    <w:rsid w:val="00AD7F00"/>
    <w:rsid w:val="00B035F0"/>
    <w:rsid w:val="00B130C3"/>
    <w:rsid w:val="00B14076"/>
    <w:rsid w:val="00B431F4"/>
    <w:rsid w:val="00B9009B"/>
    <w:rsid w:val="00BB0B78"/>
    <w:rsid w:val="00BB17B4"/>
    <w:rsid w:val="00BD2027"/>
    <w:rsid w:val="00C10B04"/>
    <w:rsid w:val="00C25A14"/>
    <w:rsid w:val="00C467B3"/>
    <w:rsid w:val="00CD08D5"/>
    <w:rsid w:val="00CE1FF6"/>
    <w:rsid w:val="00CF591D"/>
    <w:rsid w:val="00D35120"/>
    <w:rsid w:val="00D8293C"/>
    <w:rsid w:val="00D96A9E"/>
    <w:rsid w:val="00DC1EDA"/>
    <w:rsid w:val="00DE0E5D"/>
    <w:rsid w:val="00DE68C1"/>
    <w:rsid w:val="00E64FB6"/>
    <w:rsid w:val="00EC69A7"/>
    <w:rsid w:val="00ED76C3"/>
    <w:rsid w:val="00EE3E5D"/>
    <w:rsid w:val="00F06302"/>
    <w:rsid w:val="00F21A89"/>
    <w:rsid w:val="00F41D22"/>
    <w:rsid w:val="00F45258"/>
    <w:rsid w:val="00F462E8"/>
    <w:rsid w:val="00F5784A"/>
    <w:rsid w:val="00F80757"/>
    <w:rsid w:val="00F95EF5"/>
    <w:rsid w:val="00FA3097"/>
    <w:rsid w:val="00FB291A"/>
    <w:rsid w:val="00FC4FD4"/>
    <w:rsid w:val="00FC7E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50E779F2"/>
  <w15:chartTrackingRefBased/>
  <w15:docId w15:val="{E9F9C2D0-4D1F-1644-BA27-A39A12C6F8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qFormat/>
    <w:rsid w:val="002C1A77"/>
    <w:pPr>
      <w:keepNext/>
      <w:jc w:val="center"/>
      <w:outlineLvl w:val="1"/>
    </w:pPr>
    <w:rPr>
      <w:rFonts w:ascii="Comic Sans MS" w:eastAsia="Times New Roman" w:hAnsi="Comic Sans MS"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C1A77"/>
    <w:rPr>
      <w:rFonts w:ascii="Comic Sans MS" w:eastAsia="Times New Roman" w:hAnsi="Comic Sans MS" w:cs="Times New Roman"/>
      <w:b/>
      <w:bCs/>
    </w:rPr>
  </w:style>
  <w:style w:type="character" w:styleId="Hyperlink">
    <w:name w:val="Hyperlink"/>
    <w:rsid w:val="002C1A77"/>
    <w:rPr>
      <w:color w:val="0563C1"/>
      <w:u w:val="single"/>
    </w:rPr>
  </w:style>
  <w:style w:type="paragraph" w:customStyle="1" w:styleId="Style1">
    <w:name w:val="Style1"/>
    <w:basedOn w:val="Title"/>
    <w:qFormat/>
    <w:rsid w:val="002C1A77"/>
    <w:pPr>
      <w:keepNext/>
      <w:keepLines/>
      <w:numPr>
        <w:numId w:val="5"/>
      </w:numPr>
      <w:tabs>
        <w:tab w:val="clear" w:pos="709"/>
        <w:tab w:val="num" w:pos="735"/>
      </w:tabs>
      <w:overflowPunct w:val="0"/>
      <w:autoSpaceDE w:val="0"/>
      <w:autoSpaceDN w:val="0"/>
      <w:adjustRightInd w:val="0"/>
      <w:spacing w:before="120" w:after="120"/>
      <w:ind w:left="735" w:hanging="375"/>
      <w:contextualSpacing w:val="0"/>
      <w:jc w:val="both"/>
      <w:textAlignment w:val="baseline"/>
    </w:pPr>
    <w:rPr>
      <w:rFonts w:ascii="Arial" w:eastAsia="Times New Roman" w:hAnsi="Arial" w:cs="Times New Roman"/>
      <w:b/>
      <w:bCs/>
      <w:spacing w:val="0"/>
      <w:kern w:val="0"/>
      <w:sz w:val="22"/>
      <w:szCs w:val="20"/>
    </w:rPr>
  </w:style>
  <w:style w:type="paragraph" w:customStyle="1" w:styleId="Style2">
    <w:name w:val="Style2"/>
    <w:basedOn w:val="Normal"/>
    <w:link w:val="Style2Char"/>
    <w:qFormat/>
    <w:rsid w:val="002C1A77"/>
    <w:pPr>
      <w:widowControl w:val="0"/>
      <w:numPr>
        <w:ilvl w:val="2"/>
        <w:numId w:val="5"/>
      </w:numPr>
      <w:overflowPunct w:val="0"/>
      <w:autoSpaceDE w:val="0"/>
      <w:autoSpaceDN w:val="0"/>
      <w:adjustRightInd w:val="0"/>
      <w:spacing w:after="120"/>
      <w:jc w:val="both"/>
      <w:textAlignment w:val="baseline"/>
    </w:pPr>
    <w:rPr>
      <w:rFonts w:ascii="Arial" w:eastAsia="Times New Roman" w:hAnsi="Arial" w:cs="Times New Roman"/>
      <w:sz w:val="22"/>
      <w:szCs w:val="20"/>
    </w:rPr>
  </w:style>
  <w:style w:type="paragraph" w:customStyle="1" w:styleId="Style3a">
    <w:name w:val="Style3a"/>
    <w:basedOn w:val="Style311"/>
    <w:qFormat/>
    <w:rsid w:val="002C1A77"/>
    <w:pPr>
      <w:numPr>
        <w:ilvl w:val="5"/>
      </w:numPr>
    </w:pPr>
  </w:style>
  <w:style w:type="paragraph" w:customStyle="1" w:styleId="Style311">
    <w:name w:val="Style3.1.1"/>
    <w:basedOn w:val="Normal"/>
    <w:qFormat/>
    <w:rsid w:val="002C1A77"/>
    <w:pPr>
      <w:numPr>
        <w:ilvl w:val="4"/>
        <w:numId w:val="5"/>
      </w:numPr>
      <w:overflowPunct w:val="0"/>
      <w:autoSpaceDE w:val="0"/>
      <w:autoSpaceDN w:val="0"/>
      <w:adjustRightInd w:val="0"/>
      <w:spacing w:after="120"/>
      <w:jc w:val="both"/>
      <w:textAlignment w:val="baseline"/>
    </w:pPr>
    <w:rPr>
      <w:rFonts w:ascii="Arial" w:eastAsia="Times New Roman" w:hAnsi="Arial" w:cs="Arial"/>
      <w:bCs/>
      <w:sz w:val="22"/>
      <w:szCs w:val="20"/>
    </w:rPr>
  </w:style>
  <w:style w:type="paragraph" w:customStyle="1" w:styleId="Style2n">
    <w:name w:val="Style2n"/>
    <w:basedOn w:val="Normal"/>
    <w:qFormat/>
    <w:rsid w:val="002C1A77"/>
    <w:pPr>
      <w:widowControl w:val="0"/>
      <w:overflowPunct w:val="0"/>
      <w:autoSpaceDE w:val="0"/>
      <w:autoSpaceDN w:val="0"/>
      <w:adjustRightInd w:val="0"/>
      <w:spacing w:after="120"/>
      <w:ind w:left="709"/>
      <w:jc w:val="both"/>
      <w:textAlignment w:val="baseline"/>
    </w:pPr>
    <w:rPr>
      <w:rFonts w:ascii="Arial" w:eastAsia="Times New Roman" w:hAnsi="Arial" w:cs="Times New Roman"/>
      <w:sz w:val="22"/>
      <w:szCs w:val="20"/>
    </w:rPr>
  </w:style>
  <w:style w:type="paragraph" w:customStyle="1" w:styleId="Style4">
    <w:name w:val="Style4"/>
    <w:basedOn w:val="Normal"/>
    <w:qFormat/>
    <w:rsid w:val="002C1A77"/>
    <w:pPr>
      <w:widowControl w:val="0"/>
      <w:numPr>
        <w:ilvl w:val="6"/>
        <w:numId w:val="5"/>
      </w:numPr>
      <w:overflowPunct w:val="0"/>
      <w:autoSpaceDE w:val="0"/>
      <w:autoSpaceDN w:val="0"/>
      <w:adjustRightInd w:val="0"/>
      <w:spacing w:after="120"/>
      <w:jc w:val="both"/>
      <w:textAlignment w:val="baseline"/>
    </w:pPr>
    <w:rPr>
      <w:rFonts w:ascii="Arial" w:eastAsia="Times New Roman" w:hAnsi="Arial" w:cs="Times New Roman"/>
      <w:sz w:val="22"/>
      <w:szCs w:val="20"/>
    </w:rPr>
  </w:style>
  <w:style w:type="paragraph" w:customStyle="1" w:styleId="Style2a">
    <w:name w:val="Style2a"/>
    <w:basedOn w:val="Style2n"/>
    <w:qFormat/>
    <w:rsid w:val="002C1A77"/>
    <w:pPr>
      <w:numPr>
        <w:ilvl w:val="3"/>
        <w:numId w:val="5"/>
      </w:numPr>
    </w:pPr>
  </w:style>
  <w:style w:type="paragraph" w:customStyle="1" w:styleId="Style4a">
    <w:name w:val="Style4a"/>
    <w:basedOn w:val="Style3a"/>
    <w:qFormat/>
    <w:rsid w:val="002C1A77"/>
    <w:pPr>
      <w:numPr>
        <w:ilvl w:val="7"/>
      </w:numPr>
    </w:pPr>
  </w:style>
  <w:style w:type="paragraph" w:styleId="Title">
    <w:name w:val="Title"/>
    <w:basedOn w:val="Normal"/>
    <w:next w:val="Normal"/>
    <w:link w:val="TitleChar"/>
    <w:uiPriority w:val="10"/>
    <w:qFormat/>
    <w:rsid w:val="002C1A7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C1A77"/>
    <w:rPr>
      <w:rFonts w:asciiTheme="majorHAnsi" w:eastAsiaTheme="majorEastAsia" w:hAnsiTheme="majorHAnsi" w:cstheme="majorBidi"/>
      <w:spacing w:val="-10"/>
      <w:kern w:val="28"/>
      <w:sz w:val="56"/>
      <w:szCs w:val="56"/>
    </w:rPr>
  </w:style>
  <w:style w:type="paragraph" w:styleId="BodyText">
    <w:name w:val="Body Text"/>
    <w:basedOn w:val="Normal"/>
    <w:link w:val="BodyTextChar"/>
    <w:rsid w:val="00B14076"/>
    <w:pPr>
      <w:pBdr>
        <w:top w:val="single" w:sz="6" w:space="1" w:color="auto"/>
        <w:bottom w:val="single" w:sz="6" w:space="1" w:color="auto"/>
      </w:pBdr>
      <w:overflowPunct w:val="0"/>
      <w:autoSpaceDE w:val="0"/>
      <w:autoSpaceDN w:val="0"/>
      <w:adjustRightInd w:val="0"/>
      <w:jc w:val="center"/>
      <w:textAlignment w:val="baseline"/>
    </w:pPr>
    <w:rPr>
      <w:rFonts w:ascii="Arial" w:eastAsia="Times New Roman" w:hAnsi="Arial" w:cs="Times New Roman"/>
      <w:iCs/>
      <w:caps/>
      <w:sz w:val="22"/>
      <w:szCs w:val="20"/>
    </w:rPr>
  </w:style>
  <w:style w:type="character" w:customStyle="1" w:styleId="BodyTextChar">
    <w:name w:val="Body Text Char"/>
    <w:basedOn w:val="DefaultParagraphFont"/>
    <w:link w:val="BodyText"/>
    <w:rsid w:val="00B14076"/>
    <w:rPr>
      <w:rFonts w:ascii="Arial" w:eastAsia="Times New Roman" w:hAnsi="Arial" w:cs="Times New Roman"/>
      <w:iCs/>
      <w:caps/>
      <w:sz w:val="22"/>
      <w:szCs w:val="20"/>
    </w:rPr>
  </w:style>
  <w:style w:type="paragraph" w:customStyle="1" w:styleId="Style1notBold">
    <w:name w:val="Style1notBold"/>
    <w:basedOn w:val="Style1"/>
    <w:rsid w:val="00B14076"/>
    <w:pPr>
      <w:keepNext w:val="0"/>
      <w:keepLines w:val="0"/>
      <w:widowControl w:val="0"/>
      <w:numPr>
        <w:numId w:val="0"/>
      </w:numPr>
      <w:tabs>
        <w:tab w:val="num" w:pos="709"/>
      </w:tabs>
      <w:ind w:left="709" w:hanging="709"/>
    </w:pPr>
    <w:rPr>
      <w:b w:val="0"/>
    </w:rPr>
  </w:style>
  <w:style w:type="paragraph" w:customStyle="1" w:styleId="Heading2-Text">
    <w:name w:val="Heading 2-Text"/>
    <w:basedOn w:val="Normal"/>
    <w:rsid w:val="00B14076"/>
    <w:pPr>
      <w:tabs>
        <w:tab w:val="left" w:pos="709"/>
      </w:tabs>
      <w:overflowPunct w:val="0"/>
      <w:autoSpaceDE w:val="0"/>
      <w:autoSpaceDN w:val="0"/>
      <w:adjustRightInd w:val="0"/>
      <w:spacing w:before="120"/>
      <w:ind w:left="709"/>
      <w:textAlignment w:val="baseline"/>
    </w:pPr>
    <w:rPr>
      <w:rFonts w:ascii="Arial" w:eastAsia="Times New Roman" w:hAnsi="Arial" w:cs="Arial"/>
      <w:sz w:val="22"/>
      <w:szCs w:val="20"/>
      <w:lang w:val="en-US"/>
    </w:rPr>
  </w:style>
  <w:style w:type="character" w:customStyle="1" w:styleId="Style2Char">
    <w:name w:val="Style2 Char"/>
    <w:link w:val="Style2"/>
    <w:rsid w:val="00B14076"/>
    <w:rPr>
      <w:rFonts w:ascii="Arial" w:eastAsia="Times New Roman" w:hAnsi="Arial" w:cs="Times New Roman"/>
      <w:sz w:val="22"/>
      <w:szCs w:val="20"/>
    </w:rPr>
  </w:style>
  <w:style w:type="paragraph" w:styleId="NoSpacing">
    <w:name w:val="No Spacing"/>
    <w:link w:val="NoSpacingChar"/>
    <w:uiPriority w:val="1"/>
    <w:qFormat/>
    <w:rsid w:val="00B14076"/>
    <w:rPr>
      <w:rFonts w:ascii="Arial" w:eastAsia="Arial" w:hAnsi="Arial" w:cs="Times New Roman"/>
      <w:color w:val="404040"/>
      <w:sz w:val="18"/>
      <w:szCs w:val="18"/>
      <w:lang w:val="en-US" w:eastAsia="ja-JP"/>
    </w:rPr>
  </w:style>
  <w:style w:type="character" w:customStyle="1" w:styleId="NoSpacingChar">
    <w:name w:val="No Spacing Char"/>
    <w:basedOn w:val="DefaultParagraphFont"/>
    <w:link w:val="NoSpacing"/>
    <w:uiPriority w:val="1"/>
    <w:rsid w:val="00B14076"/>
    <w:rPr>
      <w:rFonts w:ascii="Arial" w:eastAsia="Arial" w:hAnsi="Arial" w:cs="Times New Roman"/>
      <w:color w:val="404040"/>
      <w:sz w:val="18"/>
      <w:szCs w:val="18"/>
      <w:lang w:val="en-US" w:eastAsia="ja-JP"/>
    </w:rPr>
  </w:style>
  <w:style w:type="paragraph" w:styleId="NormalWeb">
    <w:name w:val="Normal (Web)"/>
    <w:basedOn w:val="Normal"/>
    <w:rsid w:val="0079715C"/>
    <w:pPr>
      <w:spacing w:after="225" w:line="255" w:lineRule="atLeast"/>
    </w:pPr>
    <w:rPr>
      <w:rFonts w:ascii="Verdana" w:eastAsia="Times New Roman" w:hAnsi="Verdana" w:cs="Times New Roman"/>
      <w:color w:val="000000"/>
      <w:sz w:val="18"/>
      <w:szCs w:val="18"/>
      <w:lang w:eastAsia="en-GB"/>
    </w:rPr>
  </w:style>
  <w:style w:type="paragraph" w:styleId="ListParagraph">
    <w:name w:val="List Paragraph"/>
    <w:basedOn w:val="Normal"/>
    <w:uiPriority w:val="34"/>
    <w:qFormat/>
    <w:rsid w:val="00C25A14"/>
    <w:pPr>
      <w:ind w:left="720"/>
      <w:contextualSpacing/>
    </w:pPr>
    <w:rPr>
      <w:lang w:val="en-US"/>
    </w:rPr>
  </w:style>
  <w:style w:type="table" w:styleId="TableGrid">
    <w:name w:val="Table Grid"/>
    <w:basedOn w:val="TableNormal"/>
    <w:uiPriority w:val="39"/>
    <w:rsid w:val="006A36A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A36A3"/>
    <w:pPr>
      <w:tabs>
        <w:tab w:val="center" w:pos="4513"/>
        <w:tab w:val="right" w:pos="9026"/>
      </w:tabs>
    </w:pPr>
  </w:style>
  <w:style w:type="character" w:customStyle="1" w:styleId="HeaderChar">
    <w:name w:val="Header Char"/>
    <w:basedOn w:val="DefaultParagraphFont"/>
    <w:link w:val="Header"/>
    <w:uiPriority w:val="99"/>
    <w:rsid w:val="006A36A3"/>
  </w:style>
  <w:style w:type="paragraph" w:styleId="Footer">
    <w:name w:val="footer"/>
    <w:basedOn w:val="Normal"/>
    <w:link w:val="FooterChar"/>
    <w:uiPriority w:val="99"/>
    <w:unhideWhenUsed/>
    <w:rsid w:val="006A36A3"/>
    <w:pPr>
      <w:tabs>
        <w:tab w:val="center" w:pos="4513"/>
        <w:tab w:val="right" w:pos="9026"/>
      </w:tabs>
    </w:pPr>
  </w:style>
  <w:style w:type="character" w:customStyle="1" w:styleId="FooterChar">
    <w:name w:val="Footer Char"/>
    <w:basedOn w:val="DefaultParagraphFont"/>
    <w:link w:val="Footer"/>
    <w:uiPriority w:val="99"/>
    <w:rsid w:val="006A36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117855">
      <w:bodyDiv w:val="1"/>
      <w:marLeft w:val="0"/>
      <w:marRight w:val="0"/>
      <w:marTop w:val="0"/>
      <w:marBottom w:val="0"/>
      <w:divBdr>
        <w:top w:val="none" w:sz="0" w:space="0" w:color="auto"/>
        <w:left w:val="none" w:sz="0" w:space="0" w:color="auto"/>
        <w:bottom w:val="none" w:sz="0" w:space="0" w:color="auto"/>
        <w:right w:val="none" w:sz="0" w:space="0" w:color="auto"/>
      </w:divBdr>
      <w:divsChild>
        <w:div w:id="1749762446">
          <w:marLeft w:val="0"/>
          <w:marRight w:val="0"/>
          <w:marTop w:val="0"/>
          <w:marBottom w:val="0"/>
          <w:divBdr>
            <w:top w:val="none" w:sz="0" w:space="0" w:color="auto"/>
            <w:left w:val="none" w:sz="0" w:space="0" w:color="auto"/>
            <w:bottom w:val="none" w:sz="0" w:space="0" w:color="auto"/>
            <w:right w:val="none" w:sz="0" w:space="0" w:color="auto"/>
          </w:divBdr>
          <w:divsChild>
            <w:div w:id="245262311">
              <w:marLeft w:val="0"/>
              <w:marRight w:val="0"/>
              <w:marTop w:val="0"/>
              <w:marBottom w:val="0"/>
              <w:divBdr>
                <w:top w:val="none" w:sz="0" w:space="0" w:color="auto"/>
                <w:left w:val="none" w:sz="0" w:space="0" w:color="auto"/>
                <w:bottom w:val="none" w:sz="0" w:space="0" w:color="auto"/>
                <w:right w:val="none" w:sz="0" w:space="0" w:color="auto"/>
              </w:divBdr>
              <w:divsChild>
                <w:div w:id="221212876">
                  <w:marLeft w:val="0"/>
                  <w:marRight w:val="0"/>
                  <w:marTop w:val="0"/>
                  <w:marBottom w:val="0"/>
                  <w:divBdr>
                    <w:top w:val="none" w:sz="0" w:space="0" w:color="auto"/>
                    <w:left w:val="none" w:sz="0" w:space="0" w:color="auto"/>
                    <w:bottom w:val="none" w:sz="0" w:space="0" w:color="auto"/>
                    <w:right w:val="none" w:sz="0" w:space="0" w:color="auto"/>
                  </w:divBdr>
                </w:div>
                <w:div w:id="2097440372">
                  <w:marLeft w:val="0"/>
                  <w:marRight w:val="0"/>
                  <w:marTop w:val="0"/>
                  <w:marBottom w:val="0"/>
                  <w:divBdr>
                    <w:top w:val="none" w:sz="0" w:space="0" w:color="auto"/>
                    <w:left w:val="none" w:sz="0" w:space="0" w:color="auto"/>
                    <w:bottom w:val="none" w:sz="0" w:space="0" w:color="auto"/>
                    <w:right w:val="none" w:sz="0" w:space="0" w:color="auto"/>
                  </w:divBdr>
                </w:div>
              </w:divsChild>
            </w:div>
            <w:div w:id="216816551">
              <w:marLeft w:val="0"/>
              <w:marRight w:val="0"/>
              <w:marTop w:val="0"/>
              <w:marBottom w:val="0"/>
              <w:divBdr>
                <w:top w:val="none" w:sz="0" w:space="0" w:color="auto"/>
                <w:left w:val="none" w:sz="0" w:space="0" w:color="auto"/>
                <w:bottom w:val="none" w:sz="0" w:space="0" w:color="auto"/>
                <w:right w:val="none" w:sz="0" w:space="0" w:color="auto"/>
              </w:divBdr>
              <w:divsChild>
                <w:div w:id="416251843">
                  <w:marLeft w:val="0"/>
                  <w:marRight w:val="0"/>
                  <w:marTop w:val="0"/>
                  <w:marBottom w:val="0"/>
                  <w:divBdr>
                    <w:top w:val="none" w:sz="0" w:space="0" w:color="auto"/>
                    <w:left w:val="none" w:sz="0" w:space="0" w:color="auto"/>
                    <w:bottom w:val="none" w:sz="0" w:space="0" w:color="auto"/>
                    <w:right w:val="none" w:sz="0" w:space="0" w:color="auto"/>
                  </w:divBdr>
                </w:div>
              </w:divsChild>
            </w:div>
            <w:div w:id="1840731301">
              <w:marLeft w:val="0"/>
              <w:marRight w:val="0"/>
              <w:marTop w:val="0"/>
              <w:marBottom w:val="0"/>
              <w:divBdr>
                <w:top w:val="none" w:sz="0" w:space="0" w:color="auto"/>
                <w:left w:val="none" w:sz="0" w:space="0" w:color="auto"/>
                <w:bottom w:val="none" w:sz="0" w:space="0" w:color="auto"/>
                <w:right w:val="none" w:sz="0" w:space="0" w:color="auto"/>
              </w:divBdr>
              <w:divsChild>
                <w:div w:id="1020592915">
                  <w:marLeft w:val="0"/>
                  <w:marRight w:val="0"/>
                  <w:marTop w:val="0"/>
                  <w:marBottom w:val="0"/>
                  <w:divBdr>
                    <w:top w:val="none" w:sz="0" w:space="0" w:color="auto"/>
                    <w:left w:val="none" w:sz="0" w:space="0" w:color="auto"/>
                    <w:bottom w:val="none" w:sz="0" w:space="0" w:color="auto"/>
                    <w:right w:val="none" w:sz="0" w:space="0" w:color="auto"/>
                  </w:divBdr>
                </w:div>
              </w:divsChild>
            </w:div>
            <w:div w:id="2026710767">
              <w:marLeft w:val="0"/>
              <w:marRight w:val="0"/>
              <w:marTop w:val="0"/>
              <w:marBottom w:val="0"/>
              <w:divBdr>
                <w:top w:val="none" w:sz="0" w:space="0" w:color="auto"/>
                <w:left w:val="none" w:sz="0" w:space="0" w:color="auto"/>
                <w:bottom w:val="none" w:sz="0" w:space="0" w:color="auto"/>
                <w:right w:val="none" w:sz="0" w:space="0" w:color="auto"/>
              </w:divBdr>
              <w:divsChild>
                <w:div w:id="1633435912">
                  <w:marLeft w:val="0"/>
                  <w:marRight w:val="0"/>
                  <w:marTop w:val="0"/>
                  <w:marBottom w:val="0"/>
                  <w:divBdr>
                    <w:top w:val="none" w:sz="0" w:space="0" w:color="auto"/>
                    <w:left w:val="none" w:sz="0" w:space="0" w:color="auto"/>
                    <w:bottom w:val="none" w:sz="0" w:space="0" w:color="auto"/>
                    <w:right w:val="none" w:sz="0" w:space="0" w:color="auto"/>
                  </w:divBdr>
                </w:div>
              </w:divsChild>
            </w:div>
            <w:div w:id="1118374345">
              <w:marLeft w:val="0"/>
              <w:marRight w:val="0"/>
              <w:marTop w:val="0"/>
              <w:marBottom w:val="0"/>
              <w:divBdr>
                <w:top w:val="none" w:sz="0" w:space="0" w:color="auto"/>
                <w:left w:val="none" w:sz="0" w:space="0" w:color="auto"/>
                <w:bottom w:val="none" w:sz="0" w:space="0" w:color="auto"/>
                <w:right w:val="none" w:sz="0" w:space="0" w:color="auto"/>
              </w:divBdr>
              <w:divsChild>
                <w:div w:id="979068253">
                  <w:marLeft w:val="0"/>
                  <w:marRight w:val="0"/>
                  <w:marTop w:val="0"/>
                  <w:marBottom w:val="0"/>
                  <w:divBdr>
                    <w:top w:val="none" w:sz="0" w:space="0" w:color="auto"/>
                    <w:left w:val="none" w:sz="0" w:space="0" w:color="auto"/>
                    <w:bottom w:val="none" w:sz="0" w:space="0" w:color="auto"/>
                    <w:right w:val="none" w:sz="0" w:space="0" w:color="auto"/>
                  </w:divBdr>
                </w:div>
                <w:div w:id="913275804">
                  <w:marLeft w:val="0"/>
                  <w:marRight w:val="0"/>
                  <w:marTop w:val="0"/>
                  <w:marBottom w:val="0"/>
                  <w:divBdr>
                    <w:top w:val="none" w:sz="0" w:space="0" w:color="auto"/>
                    <w:left w:val="none" w:sz="0" w:space="0" w:color="auto"/>
                    <w:bottom w:val="none" w:sz="0" w:space="0" w:color="auto"/>
                    <w:right w:val="none" w:sz="0" w:space="0" w:color="auto"/>
                  </w:divBdr>
                </w:div>
                <w:div w:id="1015421288">
                  <w:marLeft w:val="0"/>
                  <w:marRight w:val="0"/>
                  <w:marTop w:val="0"/>
                  <w:marBottom w:val="0"/>
                  <w:divBdr>
                    <w:top w:val="none" w:sz="0" w:space="0" w:color="auto"/>
                    <w:left w:val="none" w:sz="0" w:space="0" w:color="auto"/>
                    <w:bottom w:val="none" w:sz="0" w:space="0" w:color="auto"/>
                    <w:right w:val="none" w:sz="0" w:space="0" w:color="auto"/>
                  </w:divBdr>
                </w:div>
              </w:divsChild>
            </w:div>
            <w:div w:id="920989381">
              <w:marLeft w:val="0"/>
              <w:marRight w:val="0"/>
              <w:marTop w:val="0"/>
              <w:marBottom w:val="0"/>
              <w:divBdr>
                <w:top w:val="none" w:sz="0" w:space="0" w:color="auto"/>
                <w:left w:val="none" w:sz="0" w:space="0" w:color="auto"/>
                <w:bottom w:val="none" w:sz="0" w:space="0" w:color="auto"/>
                <w:right w:val="none" w:sz="0" w:space="0" w:color="auto"/>
              </w:divBdr>
              <w:divsChild>
                <w:div w:id="1968461384">
                  <w:marLeft w:val="0"/>
                  <w:marRight w:val="0"/>
                  <w:marTop w:val="0"/>
                  <w:marBottom w:val="0"/>
                  <w:divBdr>
                    <w:top w:val="none" w:sz="0" w:space="0" w:color="auto"/>
                    <w:left w:val="none" w:sz="0" w:space="0" w:color="auto"/>
                    <w:bottom w:val="none" w:sz="0" w:space="0" w:color="auto"/>
                    <w:right w:val="none" w:sz="0" w:space="0" w:color="auto"/>
                  </w:divBdr>
                </w:div>
              </w:divsChild>
            </w:div>
            <w:div w:id="64305045">
              <w:marLeft w:val="0"/>
              <w:marRight w:val="0"/>
              <w:marTop w:val="0"/>
              <w:marBottom w:val="0"/>
              <w:divBdr>
                <w:top w:val="none" w:sz="0" w:space="0" w:color="auto"/>
                <w:left w:val="none" w:sz="0" w:space="0" w:color="auto"/>
                <w:bottom w:val="none" w:sz="0" w:space="0" w:color="auto"/>
                <w:right w:val="none" w:sz="0" w:space="0" w:color="auto"/>
              </w:divBdr>
              <w:divsChild>
                <w:div w:id="1101219782">
                  <w:marLeft w:val="0"/>
                  <w:marRight w:val="0"/>
                  <w:marTop w:val="0"/>
                  <w:marBottom w:val="0"/>
                  <w:divBdr>
                    <w:top w:val="none" w:sz="0" w:space="0" w:color="auto"/>
                    <w:left w:val="none" w:sz="0" w:space="0" w:color="auto"/>
                    <w:bottom w:val="none" w:sz="0" w:space="0" w:color="auto"/>
                    <w:right w:val="none" w:sz="0" w:space="0" w:color="auto"/>
                  </w:divBdr>
                </w:div>
              </w:divsChild>
            </w:div>
            <w:div w:id="975186753">
              <w:marLeft w:val="0"/>
              <w:marRight w:val="0"/>
              <w:marTop w:val="0"/>
              <w:marBottom w:val="0"/>
              <w:divBdr>
                <w:top w:val="none" w:sz="0" w:space="0" w:color="auto"/>
                <w:left w:val="none" w:sz="0" w:space="0" w:color="auto"/>
                <w:bottom w:val="none" w:sz="0" w:space="0" w:color="auto"/>
                <w:right w:val="none" w:sz="0" w:space="0" w:color="auto"/>
              </w:divBdr>
              <w:divsChild>
                <w:div w:id="1775712748">
                  <w:marLeft w:val="0"/>
                  <w:marRight w:val="0"/>
                  <w:marTop w:val="0"/>
                  <w:marBottom w:val="0"/>
                  <w:divBdr>
                    <w:top w:val="none" w:sz="0" w:space="0" w:color="auto"/>
                    <w:left w:val="none" w:sz="0" w:space="0" w:color="auto"/>
                    <w:bottom w:val="none" w:sz="0" w:space="0" w:color="auto"/>
                    <w:right w:val="none" w:sz="0" w:space="0" w:color="auto"/>
                  </w:divBdr>
                </w:div>
                <w:div w:id="48859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992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theme" Target="theme/theme1.xml"/><Relationship Id="rId21" Type="http://schemas.openxmlformats.org/officeDocument/2006/relationships/hyperlink" Target="https://www.nhs.uk/live-well/healthy-body/best-way-to-wash-your-hands/" TargetMode="External"/><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emf"/><Relationship Id="rId68" Type="http://schemas.openxmlformats.org/officeDocument/2006/relationships/image" Target="media/image57.emf"/><Relationship Id="rId84" Type="http://schemas.openxmlformats.org/officeDocument/2006/relationships/image" Target="media/image73.emf"/><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8.png"/><Relationship Id="rId107" Type="http://schemas.openxmlformats.org/officeDocument/2006/relationships/image" Target="media/image96.emf"/><Relationship Id="rId11" Type="http://schemas.openxmlformats.org/officeDocument/2006/relationships/hyperlink" Target="mailto:Daniel@ecocleanservice.co.uk" TargetMode="External"/><Relationship Id="rId32" Type="http://schemas.openxmlformats.org/officeDocument/2006/relationships/image" Target="media/image21.emf"/><Relationship Id="rId37" Type="http://schemas.openxmlformats.org/officeDocument/2006/relationships/image" Target="media/image26.emf"/><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63.emf"/><Relationship Id="rId79" Type="http://schemas.openxmlformats.org/officeDocument/2006/relationships/image" Target="media/image68.emf"/><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hyperlink" Target="https://www.publichealth.hscni.net/news/covid-19-coronavirus" TargetMode="External"/><Relationship Id="rId27" Type="http://schemas.openxmlformats.org/officeDocument/2006/relationships/image" Target="media/image16.emf"/><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image" Target="media/image58.emf"/><Relationship Id="rId113" Type="http://schemas.openxmlformats.org/officeDocument/2006/relationships/image" Target="media/image102.png"/><Relationship Id="rId80" Type="http://schemas.openxmlformats.org/officeDocument/2006/relationships/image" Target="media/image69.emf"/><Relationship Id="rId85" Type="http://schemas.openxmlformats.org/officeDocument/2006/relationships/image" Target="media/image74.e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8.emf"/><Relationship Id="rId103" Type="http://schemas.openxmlformats.org/officeDocument/2006/relationships/image" Target="media/image92.png"/><Relationship Id="rId108" Type="http://schemas.openxmlformats.org/officeDocument/2006/relationships/image" Target="media/image97.png"/><Relationship Id="rId54" Type="http://schemas.openxmlformats.org/officeDocument/2006/relationships/image" Target="media/image43.emf"/><Relationship Id="rId70" Type="http://schemas.openxmlformats.org/officeDocument/2006/relationships/image" Target="media/image59.emf"/><Relationship Id="rId75" Type="http://schemas.openxmlformats.org/officeDocument/2006/relationships/image" Target="media/image64.emf"/><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gov.uk/government/publications/guidance-to-employers-and-businesses-about-covid-19" TargetMode="External"/><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emf"/><Relationship Id="rId109" Type="http://schemas.openxmlformats.org/officeDocument/2006/relationships/image" Target="media/image98.png"/><Relationship Id="rId34" Type="http://schemas.openxmlformats.org/officeDocument/2006/relationships/image" Target="media/image23.emf"/><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png"/><Relationship Id="rId104"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emf"/><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50.emf"/><Relationship Id="rId82" Type="http://schemas.openxmlformats.org/officeDocument/2006/relationships/image" Target="media/image71.emf"/><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5.emf"/><Relationship Id="rId77" Type="http://schemas.openxmlformats.org/officeDocument/2006/relationships/image" Target="media/image66.emf"/><Relationship Id="rId100" Type="http://schemas.openxmlformats.org/officeDocument/2006/relationships/image" Target="media/image89.png"/><Relationship Id="rId105" Type="http://schemas.openxmlformats.org/officeDocument/2006/relationships/image" Target="media/image94.jpeg"/><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0.emf"/><Relationship Id="rId62" Type="http://schemas.openxmlformats.org/officeDocument/2006/relationships/image" Target="media/image51.emf"/><Relationship Id="rId83" Type="http://schemas.openxmlformats.org/officeDocument/2006/relationships/image" Target="media/image72.emf"/><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7.png"/><Relationship Id="rId36" Type="http://schemas.openxmlformats.org/officeDocument/2006/relationships/image" Target="media/image25.emf"/><Relationship Id="rId57" Type="http://schemas.openxmlformats.org/officeDocument/2006/relationships/image" Target="media/image46.emf"/><Relationship Id="rId106"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69AF91-C4EF-4ED2-8F29-A29E1DAC0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147</Pages>
  <Words>11527</Words>
  <Characters>65708</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Gibson</dc:creator>
  <cp:keywords/>
  <dc:description/>
  <cp:lastModifiedBy>Shane Quinlivan</cp:lastModifiedBy>
  <cp:revision>2</cp:revision>
  <cp:lastPrinted>2019-12-04T10:08:00Z</cp:lastPrinted>
  <dcterms:created xsi:type="dcterms:W3CDTF">2024-04-17T09:51:00Z</dcterms:created>
  <dcterms:modified xsi:type="dcterms:W3CDTF">2024-04-17T09:51:00Z</dcterms:modified>
</cp:coreProperties>
</file>